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4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34"/>
      </w:tblGrid>
      <w:tr w:rsidR="00A044EF" w:rsidRPr="00333294" w14:paraId="7DCA0E59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194DF706" w14:textId="56F5981C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</w:pPr>
            <w:r w:rsidRPr="00333294"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  <w:t xml:space="preserve">UMOWA ŚWIADCZENIA USŁUG </w:t>
            </w:r>
            <w:r w:rsidR="00333294"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  <w:br/>
            </w:r>
            <w:r w:rsidRPr="00333294"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  <w:t xml:space="preserve">W ZAKRESIE WYCHOWANIA PRZEDSZKOLNEGO </w:t>
            </w:r>
            <w:r w:rsidR="00DF7A50" w:rsidRPr="00333294"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  <w:br/>
            </w:r>
            <w:r w:rsidRPr="00333294"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  <w:t>NR</w:t>
            </w:r>
            <w:r w:rsidR="00333294" w:rsidRPr="00333294"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  <w:t xml:space="preserve">  </w:t>
            </w:r>
            <w:r w:rsidR="00171081" w:rsidRPr="00333294">
              <w:rPr>
                <w:rFonts w:asciiTheme="majorHAnsi" w:hAnsiTheme="majorHAnsi" w:cs="Arial"/>
                <w:bCs/>
                <w:snapToGrid w:val="0"/>
                <w:sz w:val="24"/>
                <w:szCs w:val="20"/>
              </w:rPr>
              <w:t>TP/</w:t>
            </w:r>
            <w:r w:rsidR="00D72897">
              <w:rPr>
                <w:rFonts w:asciiTheme="majorHAnsi" w:hAnsiTheme="majorHAnsi" w:cs="Arial"/>
                <w:bCs/>
                <w:snapToGrid w:val="0"/>
                <w:sz w:val="24"/>
                <w:szCs w:val="20"/>
              </w:rPr>
              <w:t>……..</w:t>
            </w:r>
            <w:r w:rsidR="005E7E9F">
              <w:rPr>
                <w:rFonts w:asciiTheme="majorHAnsi" w:hAnsiTheme="majorHAnsi" w:cs="Arial"/>
                <w:bCs/>
                <w:snapToGrid w:val="0"/>
                <w:sz w:val="24"/>
                <w:szCs w:val="20"/>
              </w:rPr>
              <w:t>/</w:t>
            </w:r>
            <w:r w:rsidR="00D72897">
              <w:rPr>
                <w:rFonts w:asciiTheme="majorHAnsi" w:hAnsiTheme="majorHAnsi" w:cs="Arial"/>
                <w:bCs/>
                <w:snapToGrid w:val="0"/>
                <w:sz w:val="24"/>
                <w:szCs w:val="20"/>
              </w:rPr>
              <w:t>……..</w:t>
            </w:r>
            <w:r w:rsidR="00333294" w:rsidRPr="00333294">
              <w:rPr>
                <w:rFonts w:asciiTheme="majorHAnsi" w:hAnsiTheme="majorHAnsi" w:cs="Arial"/>
                <w:bCs/>
                <w:snapToGrid w:val="0"/>
                <w:sz w:val="24"/>
                <w:szCs w:val="20"/>
              </w:rPr>
              <w:t>/20</w:t>
            </w:r>
            <w:r w:rsidR="0001767B">
              <w:rPr>
                <w:rFonts w:asciiTheme="majorHAnsi" w:hAnsiTheme="majorHAnsi" w:cs="Arial"/>
                <w:bCs/>
                <w:snapToGrid w:val="0"/>
                <w:sz w:val="24"/>
                <w:szCs w:val="20"/>
              </w:rPr>
              <w:t>2</w:t>
            </w:r>
            <w:r w:rsidR="00493DC3">
              <w:rPr>
                <w:rFonts w:asciiTheme="majorHAnsi" w:hAnsiTheme="majorHAnsi" w:cs="Arial"/>
                <w:bCs/>
                <w:snapToGrid w:val="0"/>
                <w:sz w:val="24"/>
                <w:szCs w:val="20"/>
              </w:rPr>
              <w:t>…</w:t>
            </w:r>
          </w:p>
          <w:p w14:paraId="5F0A557A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</w:pPr>
          </w:p>
          <w:p w14:paraId="2A7E2148" w14:textId="4A31ECB5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zawarta w Częstochowie w dniu</w:t>
            </w:r>
            <w:r w:rsidR="00D72897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………………………..</w:t>
            </w:r>
            <w:r w:rsidR="00333294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.</w:t>
            </w:r>
            <w:r w:rsidR="00C62771">
              <w:rPr>
                <w:rFonts w:asciiTheme="majorHAnsi" w:hAnsiTheme="majorHAnsi" w:cs="Arial"/>
                <w:snapToGrid w:val="0"/>
                <w:sz w:val="24"/>
                <w:szCs w:val="24"/>
              </w:rPr>
              <w:t>....</w:t>
            </w:r>
            <w:r w:rsidR="00D72897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r.</w:t>
            </w:r>
            <w:r w:rsidR="00333294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pomiędzy:</w:t>
            </w:r>
          </w:p>
          <w:p w14:paraId="43CF9994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bCs/>
                <w:snapToGrid w:val="0"/>
                <w:sz w:val="24"/>
                <w:szCs w:val="20"/>
              </w:rPr>
            </w:pPr>
          </w:p>
          <w:p w14:paraId="0E43951D" w14:textId="267B0EEE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bCs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/>
                <w:b/>
                <w:bCs/>
                <w:sz w:val="24"/>
                <w:szCs w:val="24"/>
              </w:rPr>
              <w:t>Terapeutycznym Przedszkolem „</w:t>
            </w:r>
            <w:r w:rsidR="005603D6">
              <w:rPr>
                <w:rFonts w:asciiTheme="majorHAnsi" w:hAnsiTheme="majorHAnsi"/>
                <w:b/>
                <w:bCs/>
                <w:sz w:val="24"/>
                <w:szCs w:val="24"/>
              </w:rPr>
              <w:t>Jurajskie dzieci</w:t>
            </w:r>
            <w:r w:rsidRPr="00333294">
              <w:rPr>
                <w:rFonts w:asciiTheme="majorHAnsi" w:hAnsiTheme="majorHAnsi"/>
                <w:b/>
                <w:bCs/>
                <w:sz w:val="24"/>
                <w:szCs w:val="24"/>
              </w:rPr>
              <w:t>”</w:t>
            </w:r>
            <w:r w:rsidRPr="00333294">
              <w:rPr>
                <w:rFonts w:asciiTheme="majorHAnsi" w:hAnsiTheme="majorHAnsi"/>
                <w:bCs/>
                <w:sz w:val="24"/>
                <w:szCs w:val="24"/>
              </w:rPr>
              <w:t xml:space="preserve">, ul. </w:t>
            </w:r>
            <w:r w:rsidR="001502A5">
              <w:rPr>
                <w:rFonts w:asciiTheme="majorHAnsi" w:hAnsiTheme="majorHAnsi"/>
                <w:bCs/>
                <w:sz w:val="24"/>
                <w:szCs w:val="24"/>
              </w:rPr>
              <w:t>Oławska 8</w:t>
            </w:r>
            <w:r w:rsidRPr="00333294">
              <w:rPr>
                <w:rFonts w:asciiTheme="majorHAnsi" w:hAnsiTheme="majorHAnsi"/>
                <w:bCs/>
                <w:sz w:val="24"/>
                <w:szCs w:val="24"/>
              </w:rPr>
              <w:t>, 42-</w:t>
            </w:r>
            <w:r w:rsidR="00D72897">
              <w:rPr>
                <w:rFonts w:asciiTheme="majorHAnsi" w:hAnsiTheme="majorHAnsi"/>
                <w:bCs/>
                <w:sz w:val="24"/>
                <w:szCs w:val="24"/>
              </w:rPr>
              <w:t>2</w:t>
            </w:r>
            <w:r w:rsidR="001502A5">
              <w:rPr>
                <w:rFonts w:asciiTheme="majorHAnsi" w:hAnsiTheme="majorHAnsi"/>
                <w:bCs/>
                <w:sz w:val="24"/>
                <w:szCs w:val="24"/>
              </w:rPr>
              <w:t>02</w:t>
            </w:r>
            <w:r w:rsidRPr="00333294">
              <w:rPr>
                <w:rFonts w:asciiTheme="majorHAnsi" w:hAnsiTheme="majorHAnsi"/>
                <w:bCs/>
                <w:sz w:val="24"/>
                <w:szCs w:val="24"/>
              </w:rPr>
              <w:t xml:space="preserve"> Częstochowa,</w:t>
            </w:r>
            <w:r w:rsidR="00333294" w:rsidRPr="00333294"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zwanym dalej </w:t>
            </w:r>
            <w:r w:rsidRPr="0033329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 xml:space="preserve">Przedszkolem, </w:t>
            </w:r>
            <w:r w:rsidRPr="00333294">
              <w:rPr>
                <w:rFonts w:asciiTheme="majorHAnsi" w:hAnsiTheme="majorHAnsi"/>
                <w:sz w:val="24"/>
                <w:szCs w:val="24"/>
              </w:rPr>
              <w:t>reprezentowanym przez</w:t>
            </w:r>
            <w:r w:rsidR="00DF7A50" w:rsidRPr="00333294">
              <w:rPr>
                <w:rFonts w:asciiTheme="majorHAnsi" w:hAnsiTheme="majorHAnsi"/>
                <w:sz w:val="24"/>
                <w:szCs w:val="24"/>
              </w:rPr>
              <w:t xml:space="preserve"> Dyrektor</w:t>
            </w:r>
            <w:r w:rsidR="00E87309">
              <w:rPr>
                <w:rFonts w:asciiTheme="majorHAnsi" w:hAnsiTheme="majorHAnsi"/>
                <w:sz w:val="24"/>
                <w:szCs w:val="24"/>
              </w:rPr>
              <w:t>a</w:t>
            </w:r>
            <w:r w:rsidR="00DF7A50" w:rsidRPr="0033329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C62771">
              <w:rPr>
                <w:rFonts w:asciiTheme="majorHAnsi" w:hAnsiTheme="majorHAnsi"/>
                <w:sz w:val="24"/>
                <w:szCs w:val="24"/>
              </w:rPr>
              <w:t>Patrycję Makles</w:t>
            </w:r>
            <w:r w:rsidR="00333294" w:rsidRPr="00333294">
              <w:rPr>
                <w:rFonts w:asciiTheme="majorHAnsi" w:hAnsiTheme="majorHAnsi"/>
                <w:b/>
                <w:sz w:val="24"/>
                <w:szCs w:val="24"/>
              </w:rPr>
              <w:t xml:space="preserve">, </w:t>
            </w:r>
            <w:r w:rsidR="00333294" w:rsidRPr="00333294">
              <w:rPr>
                <w:rFonts w:asciiTheme="majorHAnsi" w:hAnsiTheme="majorHAnsi"/>
                <w:sz w:val="24"/>
                <w:szCs w:val="24"/>
              </w:rPr>
              <w:t>dla którego</w:t>
            </w:r>
            <w:r w:rsidR="00333294" w:rsidRPr="00333294">
              <w:rPr>
                <w:rFonts w:asciiTheme="majorHAnsi" w:hAnsiTheme="majorHAnsi"/>
                <w:b/>
                <w:sz w:val="24"/>
                <w:szCs w:val="24"/>
              </w:rPr>
              <w:t xml:space="preserve"> Organem Prowadzącym </w:t>
            </w:r>
            <w:r w:rsidR="00333294" w:rsidRPr="00333294">
              <w:rPr>
                <w:rFonts w:asciiTheme="majorHAnsi" w:hAnsiTheme="majorHAnsi"/>
                <w:sz w:val="24"/>
                <w:szCs w:val="24"/>
              </w:rPr>
              <w:t>jest</w:t>
            </w:r>
            <w:r w:rsidR="00333294" w:rsidRPr="00333294">
              <w:rPr>
                <w:rFonts w:asciiTheme="majorHAnsi" w:hAnsiTheme="majorHAnsi"/>
                <w:b/>
                <w:sz w:val="24"/>
                <w:szCs w:val="24"/>
              </w:rPr>
              <w:t xml:space="preserve"> Fundacja "Jurajskie dzieci", </w:t>
            </w:r>
            <w:r w:rsidR="00333294" w:rsidRPr="00333294">
              <w:rPr>
                <w:rFonts w:asciiTheme="majorHAnsi" w:hAnsiTheme="majorHAnsi"/>
                <w:sz w:val="24"/>
                <w:szCs w:val="24"/>
              </w:rPr>
              <w:t>ul. Śląska 25/5, 42-217 Częstochowa</w:t>
            </w:r>
            <w:r w:rsidR="00333294">
              <w:rPr>
                <w:rFonts w:asciiTheme="majorHAnsi" w:hAnsiTheme="majorHAnsi"/>
                <w:b/>
                <w:sz w:val="24"/>
                <w:szCs w:val="24"/>
              </w:rPr>
              <w:t xml:space="preserve">, </w:t>
            </w:r>
            <w:r w:rsidR="00333294" w:rsidRPr="00333294">
              <w:rPr>
                <w:rFonts w:asciiTheme="majorHAnsi" w:hAnsiTheme="majorHAnsi"/>
                <w:sz w:val="24"/>
                <w:szCs w:val="24"/>
              </w:rPr>
              <w:t>NIP: 5732831921, KRS 0000389858</w:t>
            </w:r>
            <w:r w:rsidR="00C62771">
              <w:rPr>
                <w:rFonts w:asciiTheme="majorHAnsi" w:hAnsiTheme="majorHAnsi"/>
                <w:sz w:val="24"/>
                <w:szCs w:val="24"/>
              </w:rPr>
              <w:t xml:space="preserve">, zwanym dalej </w:t>
            </w:r>
            <w:r w:rsidR="00C62771" w:rsidRPr="00C62771">
              <w:rPr>
                <w:rFonts w:asciiTheme="majorHAnsi" w:hAnsiTheme="majorHAnsi"/>
                <w:b/>
                <w:bCs/>
                <w:sz w:val="24"/>
                <w:szCs w:val="24"/>
              </w:rPr>
              <w:t>Przedszkolem</w:t>
            </w:r>
          </w:p>
          <w:p w14:paraId="51BC44EA" w14:textId="77777777" w:rsidR="00DF7A50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a  </w:t>
            </w:r>
          </w:p>
          <w:p w14:paraId="54E775DF" w14:textId="77777777" w:rsidR="00C62771" w:rsidRDefault="00DE71D7" w:rsidP="0042534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Panem</w:t>
            </w:r>
            <w:r w:rsidR="00C62771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i </w:t>
            </w:r>
            <w:r w:rsidR="000A2490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Panią</w:t>
            </w:r>
            <w:r w:rsidR="00C62771">
              <w:rPr>
                <w:rFonts w:asciiTheme="majorHAnsi" w:hAnsiTheme="majorHAnsi" w:cs="Arial"/>
                <w:snapToGrid w:val="0"/>
                <w:sz w:val="24"/>
                <w:szCs w:val="24"/>
              </w:rPr>
              <w:t>:</w:t>
            </w:r>
          </w:p>
          <w:p w14:paraId="2FEE5A28" w14:textId="77777777" w:rsidR="00C62771" w:rsidRDefault="00C62771" w:rsidP="0042534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Imię i nazwisko Rodziców/Opiekunów ………….</w:t>
            </w:r>
            <w:r w:rsidR="00DE71D7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……………………………………</w:t>
            </w:r>
            <w:r w:rsidR="007528F6">
              <w:rPr>
                <w:rFonts w:asciiTheme="majorHAnsi" w:hAnsiTheme="majorHAnsi" w:cs="Arial"/>
                <w:snapToGrid w:val="0"/>
                <w:sz w:val="24"/>
                <w:szCs w:val="24"/>
              </w:rPr>
              <w:t>...........................</w:t>
            </w:r>
            <w:r w:rsidR="00DE71D7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…………..</w:t>
            </w:r>
          </w:p>
          <w:p w14:paraId="550BDCE0" w14:textId="16FF0972" w:rsidR="00C62771" w:rsidRDefault="00C62771" w:rsidP="0042534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Adres zamieszkania …………………………………………………………………………………………………………..</w:t>
            </w:r>
          </w:p>
          <w:p w14:paraId="39811FD1" w14:textId="6591773D" w:rsidR="00C62771" w:rsidRDefault="00C62771" w:rsidP="0042534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Telefony ……………………………………………………………………………………………………………………………..</w:t>
            </w:r>
          </w:p>
          <w:p w14:paraId="703A6DFF" w14:textId="52E1F783" w:rsidR="00C62771" w:rsidRDefault="00C62771" w:rsidP="0042534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E-mail: ………………………………………………………………………………………………………………………………</w:t>
            </w:r>
          </w:p>
          <w:p w14:paraId="16A9DEE2" w14:textId="437613C7" w:rsidR="00A044EF" w:rsidRDefault="00A044EF" w:rsidP="0042534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zwan</w:t>
            </w:r>
            <w:r w:rsidR="00C62771">
              <w:rPr>
                <w:rFonts w:asciiTheme="majorHAnsi" w:hAnsiTheme="majorHAnsi" w:cs="Arial"/>
                <w:snapToGrid w:val="0"/>
                <w:sz w:val="24"/>
                <w:szCs w:val="24"/>
              </w:rPr>
              <w:t>ymi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dalej </w:t>
            </w:r>
            <w:r w:rsidRPr="0033329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Rodzic</w:t>
            </w:r>
            <w:r w:rsidR="00C62771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ami</w:t>
            </w:r>
            <w:r w:rsidR="00C62771">
              <w:rPr>
                <w:rFonts w:asciiTheme="majorHAnsi" w:hAnsiTheme="majorHAnsi" w:cs="Arial"/>
                <w:snapToGrid w:val="0"/>
                <w:sz w:val="24"/>
                <w:szCs w:val="24"/>
              </w:rPr>
              <w:t>,</w:t>
            </w:r>
          </w:p>
          <w:p w14:paraId="3EAC9482" w14:textId="63A6BD4A" w:rsidR="00C62771" w:rsidRPr="00333294" w:rsidRDefault="00C62771" w:rsidP="00425345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zwanymi dalej łącznie jako obie strony niniejszej umowy „Stronami”.</w:t>
            </w:r>
          </w:p>
        </w:tc>
      </w:tr>
      <w:tr w:rsidR="00A044EF" w:rsidRPr="00333294" w14:paraId="28989654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4B956557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  <w:p w14:paraId="3D5DA1EF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§ 1</w:t>
            </w:r>
          </w:p>
          <w:p w14:paraId="4C1A13CF" w14:textId="6B1531AB" w:rsidR="00A044EF" w:rsidRPr="00333294" w:rsidRDefault="00A044EF" w:rsidP="00DF7A50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33294">
              <w:rPr>
                <w:rFonts w:asciiTheme="majorHAnsi" w:hAnsiTheme="majorHAnsi"/>
                <w:sz w:val="24"/>
                <w:szCs w:val="24"/>
              </w:rPr>
              <w:t>Rodzic</w:t>
            </w:r>
            <w:r w:rsidR="00C62771">
              <w:rPr>
                <w:rFonts w:asciiTheme="majorHAnsi" w:hAnsiTheme="majorHAnsi"/>
                <w:sz w:val="24"/>
                <w:szCs w:val="24"/>
              </w:rPr>
              <w:t>e</w:t>
            </w:r>
            <w:r w:rsidR="007528F6">
              <w:rPr>
                <w:rFonts w:asciiTheme="majorHAnsi" w:hAnsiTheme="majorHAnsi"/>
                <w:sz w:val="24"/>
                <w:szCs w:val="24"/>
              </w:rPr>
              <w:t>/</w:t>
            </w:r>
            <w:r w:rsidR="00C62771">
              <w:rPr>
                <w:rFonts w:asciiTheme="majorHAnsi" w:hAnsiTheme="majorHAnsi"/>
                <w:sz w:val="24"/>
                <w:szCs w:val="24"/>
              </w:rPr>
              <w:t>O</w:t>
            </w:r>
            <w:r w:rsidR="007528F6">
              <w:rPr>
                <w:rFonts w:asciiTheme="majorHAnsi" w:hAnsiTheme="majorHAnsi"/>
                <w:sz w:val="24"/>
                <w:szCs w:val="24"/>
              </w:rPr>
              <w:t>piekun</w:t>
            </w:r>
            <w:r w:rsidR="00C62771">
              <w:rPr>
                <w:rFonts w:asciiTheme="majorHAnsi" w:hAnsiTheme="majorHAnsi"/>
                <w:sz w:val="24"/>
                <w:szCs w:val="24"/>
              </w:rPr>
              <w:t>owie</w:t>
            </w:r>
            <w:r w:rsidR="007528F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33294">
              <w:rPr>
                <w:rFonts w:asciiTheme="majorHAnsi" w:hAnsiTheme="majorHAnsi"/>
                <w:sz w:val="24"/>
                <w:szCs w:val="24"/>
              </w:rPr>
              <w:t xml:space="preserve"> niniejszym oświadcza</w:t>
            </w:r>
            <w:r w:rsidR="00C62771">
              <w:rPr>
                <w:rFonts w:asciiTheme="majorHAnsi" w:hAnsiTheme="majorHAnsi"/>
                <w:sz w:val="24"/>
                <w:szCs w:val="24"/>
              </w:rPr>
              <w:t>ją</w:t>
            </w:r>
            <w:r w:rsidRPr="00333294">
              <w:rPr>
                <w:rFonts w:asciiTheme="majorHAnsi" w:hAnsiTheme="majorHAnsi"/>
                <w:sz w:val="24"/>
                <w:szCs w:val="24"/>
              </w:rPr>
              <w:t>, iż przysługu</w:t>
            </w:r>
            <w:r w:rsidR="00171081" w:rsidRPr="00333294">
              <w:rPr>
                <w:rFonts w:asciiTheme="majorHAnsi" w:hAnsiTheme="majorHAnsi"/>
                <w:sz w:val="24"/>
                <w:szCs w:val="24"/>
              </w:rPr>
              <w:t xml:space="preserve">je </w:t>
            </w:r>
            <w:r w:rsidR="00C62771">
              <w:rPr>
                <w:rFonts w:asciiTheme="majorHAnsi" w:hAnsiTheme="majorHAnsi"/>
                <w:sz w:val="24"/>
                <w:szCs w:val="24"/>
              </w:rPr>
              <w:t>im</w:t>
            </w:r>
            <w:r w:rsidR="00171081" w:rsidRPr="0033329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C62771">
              <w:rPr>
                <w:rFonts w:asciiTheme="majorHAnsi" w:hAnsiTheme="majorHAnsi"/>
                <w:sz w:val="24"/>
                <w:szCs w:val="24"/>
              </w:rPr>
              <w:t xml:space="preserve">obojgu </w:t>
            </w:r>
            <w:r w:rsidR="00DE71D7" w:rsidRPr="00333294">
              <w:rPr>
                <w:rFonts w:asciiTheme="majorHAnsi" w:hAnsiTheme="majorHAnsi"/>
                <w:sz w:val="24"/>
                <w:szCs w:val="24"/>
              </w:rPr>
              <w:t>władza rodzicielska wobec/</w:t>
            </w:r>
            <w:r w:rsidR="00C62771">
              <w:rPr>
                <w:rFonts w:asciiTheme="majorHAnsi" w:hAnsiTheme="majorHAnsi"/>
                <w:sz w:val="24"/>
                <w:szCs w:val="24"/>
              </w:rPr>
              <w:t>są</w:t>
            </w:r>
            <w:r w:rsidR="00DE71D7" w:rsidRPr="00333294">
              <w:rPr>
                <w:rFonts w:asciiTheme="majorHAnsi" w:hAnsiTheme="majorHAnsi"/>
                <w:sz w:val="24"/>
                <w:szCs w:val="24"/>
              </w:rPr>
              <w:t xml:space="preserve"> prawnym opiekunem*</w:t>
            </w:r>
            <w:r w:rsidR="00171081" w:rsidRPr="00333294">
              <w:rPr>
                <w:rFonts w:asciiTheme="majorHAnsi" w:hAnsiTheme="majorHAnsi"/>
                <w:sz w:val="24"/>
                <w:szCs w:val="24"/>
              </w:rPr>
              <w:t xml:space="preserve"> wobec</w:t>
            </w:r>
            <w:r w:rsidR="00EC65E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10085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…………………………………………………………………………….</w:t>
            </w:r>
            <w:r w:rsidR="006A2D34">
              <w:rPr>
                <w:rFonts w:asciiTheme="majorHAnsi" w:hAnsiTheme="majorHAnsi"/>
                <w:sz w:val="24"/>
                <w:szCs w:val="24"/>
              </w:rPr>
              <w:t>,</w:t>
            </w:r>
            <w:r w:rsidRPr="00333294">
              <w:rPr>
                <w:rFonts w:asciiTheme="majorHAnsi" w:hAnsiTheme="majorHAnsi"/>
                <w:sz w:val="24"/>
                <w:szCs w:val="24"/>
              </w:rPr>
              <w:t xml:space="preserve"> a także iż nie zosta</w:t>
            </w:r>
            <w:r w:rsidR="00C62771">
              <w:rPr>
                <w:rFonts w:asciiTheme="majorHAnsi" w:hAnsiTheme="majorHAnsi"/>
                <w:sz w:val="24"/>
                <w:szCs w:val="24"/>
              </w:rPr>
              <w:t xml:space="preserve">li </w:t>
            </w:r>
            <w:r w:rsidRPr="00333294">
              <w:rPr>
                <w:rFonts w:asciiTheme="majorHAnsi" w:hAnsiTheme="majorHAnsi"/>
                <w:sz w:val="24"/>
                <w:szCs w:val="24"/>
              </w:rPr>
              <w:t>pozbawi</w:t>
            </w:r>
            <w:r w:rsidR="00C62771">
              <w:rPr>
                <w:rFonts w:asciiTheme="majorHAnsi" w:hAnsiTheme="majorHAnsi"/>
                <w:sz w:val="24"/>
                <w:szCs w:val="24"/>
              </w:rPr>
              <w:t>eni</w:t>
            </w:r>
            <w:r w:rsidRPr="00333294">
              <w:rPr>
                <w:rFonts w:asciiTheme="majorHAnsi" w:hAnsiTheme="majorHAnsi"/>
                <w:sz w:val="24"/>
                <w:szCs w:val="24"/>
              </w:rPr>
              <w:t xml:space="preserve"> uprawnień do zawarcia niniejszej Umowy. </w:t>
            </w:r>
          </w:p>
          <w:p w14:paraId="1F76B8B4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§ 2</w:t>
            </w:r>
          </w:p>
        </w:tc>
      </w:tr>
      <w:tr w:rsidR="00A044EF" w:rsidRPr="00333294" w14:paraId="6D6820B1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00CBCC31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snapToGrid w:val="0"/>
                <w:sz w:val="8"/>
                <w:szCs w:val="8"/>
              </w:rPr>
            </w:pPr>
          </w:p>
          <w:p w14:paraId="256525B4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Dane dziecka przyjmowanego do Przedszkola:</w:t>
            </w:r>
          </w:p>
          <w:p w14:paraId="3464432F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  <w:p w14:paraId="05722A6C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- Imiona…………………………………………………</w:t>
            </w:r>
            <w:r w:rsidR="00D24763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.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</w:t>
            </w:r>
            <w:r w:rsidR="00D24763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………………………………………………..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…………….</w:t>
            </w:r>
          </w:p>
          <w:p w14:paraId="07D21FE2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- Nazwisko……………………………………………</w:t>
            </w:r>
            <w:r w:rsidR="00D24763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.………………………………………………..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……………………………………</w:t>
            </w:r>
          </w:p>
          <w:p w14:paraId="231DC422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- PESEL…………………………………………………</w:t>
            </w:r>
            <w:r w:rsidR="00D24763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…….……………………………………………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</w:t>
            </w:r>
            <w:r w:rsidR="000A2490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</w:t>
            </w:r>
          </w:p>
          <w:p w14:paraId="47FA0FD3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- Data i miejsce urodzenia</w:t>
            </w:r>
            <w:r w:rsidR="000A2490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……………………………………</w:t>
            </w:r>
            <w:r w:rsidR="00D24763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………………………………………………..</w:t>
            </w:r>
            <w:r w:rsidR="000A2490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…….</w:t>
            </w:r>
          </w:p>
          <w:p w14:paraId="5F3DEE13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- Miejsce zamieszkania</w:t>
            </w:r>
            <w:r w:rsidR="000A2490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……………………………</w:t>
            </w:r>
            <w:r w:rsidR="00D24763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………………………………………………..</w:t>
            </w:r>
            <w:r w:rsidR="000A2490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………………………….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………..</w:t>
            </w:r>
          </w:p>
          <w:p w14:paraId="65E33DF2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- Miejsce zameldowania na pobyt stały</w:t>
            </w:r>
            <w:r w:rsidR="000A2490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…………</w:t>
            </w:r>
            <w:r w:rsidR="00D24763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………………………………………………..</w:t>
            </w:r>
            <w:r w:rsidR="000A2490"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…………..</w:t>
            </w:r>
          </w:p>
          <w:p w14:paraId="0DDCDF1D" w14:textId="3B659643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</w:tc>
      </w:tr>
      <w:tr w:rsidR="00A044EF" w:rsidRPr="00333294" w14:paraId="3B4BD76B" w14:textId="77777777" w:rsidTr="00FE106A">
        <w:trPr>
          <w:trHeight w:val="68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45612817" w14:textId="79B511DD" w:rsidR="00A044EF" w:rsidRPr="00333294" w:rsidRDefault="00A044EF" w:rsidP="00333294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</w:tc>
      </w:tr>
      <w:tr w:rsidR="00A044EF" w:rsidRPr="00333294" w14:paraId="0776E94D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45124592" w14:textId="5C0AF3F8" w:rsidR="00A044EF" w:rsidRPr="000B3B1E" w:rsidRDefault="00A044EF" w:rsidP="000B3B1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bCs/>
                <w:snapToGrid w:val="0"/>
                <w:sz w:val="24"/>
                <w:szCs w:val="24"/>
              </w:rPr>
            </w:pPr>
            <w:r w:rsidRPr="000B3B1E">
              <w:rPr>
                <w:rFonts w:asciiTheme="majorHAnsi" w:hAnsiTheme="majorHAnsi" w:cs="Arial"/>
                <w:b/>
                <w:bCs/>
                <w:snapToGrid w:val="0"/>
                <w:sz w:val="24"/>
                <w:szCs w:val="24"/>
              </w:rPr>
              <w:t xml:space="preserve">§ </w:t>
            </w:r>
            <w:r w:rsidR="000B3B1E" w:rsidRPr="000B3B1E">
              <w:rPr>
                <w:rFonts w:asciiTheme="majorHAnsi" w:hAnsiTheme="majorHAnsi" w:cs="Arial"/>
                <w:b/>
                <w:bCs/>
                <w:snapToGrid w:val="0"/>
                <w:sz w:val="24"/>
                <w:szCs w:val="24"/>
              </w:rPr>
              <w:t>3</w:t>
            </w:r>
          </w:p>
          <w:p w14:paraId="569BAF49" w14:textId="77777777" w:rsidR="00C62771" w:rsidRDefault="00C62771" w:rsidP="00C62771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360" w:lineRule="auto"/>
              <w:ind w:left="500" w:hanging="284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C62771">
              <w:rPr>
                <w:rFonts w:asciiTheme="majorHAnsi" w:hAnsiTheme="majorHAnsi" w:cs="Arial"/>
                <w:snapToGrid w:val="0"/>
                <w:sz w:val="24"/>
                <w:szCs w:val="24"/>
              </w:rPr>
              <w:t>W ramach niniejszej umowy przedszkole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zobowiązuje się do:</w:t>
            </w:r>
          </w:p>
          <w:p w14:paraId="47F56097" w14:textId="5E03B5E1" w:rsidR="00C62771" w:rsidRDefault="000B3B1E" w:rsidP="009E3B45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360" w:lineRule="auto"/>
              <w:ind w:left="925" w:hanging="425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z</w:t>
            </w:r>
            <w:r w:rsidR="00C62771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apewnienia właściwej opieki przedszkolnej dziecku we wszystkie dni robocze 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br/>
            </w:r>
            <w:r w:rsidR="00C62771">
              <w:rPr>
                <w:rFonts w:asciiTheme="majorHAnsi" w:hAnsiTheme="majorHAnsi" w:cs="Arial"/>
                <w:snapToGrid w:val="0"/>
                <w:sz w:val="24"/>
                <w:szCs w:val="24"/>
              </w:rPr>
              <w:t>od poniedziałku do piątku w godzinach od 7:00 do 16:00 opartej o zasady bezpieczeństwa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,</w:t>
            </w:r>
          </w:p>
          <w:p w14:paraId="001B6B14" w14:textId="4F656CA7" w:rsidR="000B3B1E" w:rsidRDefault="000B3B1E" w:rsidP="009E3B45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360" w:lineRule="auto"/>
              <w:ind w:left="925" w:hanging="425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realizacji podstawy programowej wychowania przedszkolnego, określonej przez MEN 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br/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w oparciu o wybrany przez przedszkole program wychowania przedszkolnego,</w:t>
            </w:r>
          </w:p>
          <w:p w14:paraId="1FF3F7ED" w14:textId="01061C70" w:rsidR="000B3B1E" w:rsidRDefault="000B3B1E" w:rsidP="009E3B45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360" w:lineRule="auto"/>
              <w:ind w:left="925" w:hanging="425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realizacji zajęć przez wykwalifikowaną kadrę pedagogiczną w czasie pobytu dziecka 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br/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w przedszkolu,</w:t>
            </w:r>
          </w:p>
          <w:p w14:paraId="2CA34066" w14:textId="3531E362" w:rsidR="000B3B1E" w:rsidRDefault="000B3B1E" w:rsidP="009E3B45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360" w:lineRule="auto"/>
              <w:ind w:left="925" w:hanging="425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współpracy z Rodzicami w procesie opiekuńczo-wychowawczym i dydaktycznym dziecka.</w:t>
            </w:r>
          </w:p>
          <w:p w14:paraId="019850D2" w14:textId="10C1DAD6" w:rsidR="000B3B1E" w:rsidRPr="004937C2" w:rsidRDefault="000B3B1E" w:rsidP="009E3B45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360" w:lineRule="auto"/>
              <w:ind w:left="500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Jeśli w okresie feryjnym i wakacyjnym </w:t>
            </w:r>
            <w:r w:rsidR="004937C2" w:rsidRP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lub w trakcie trwania roku przedszkolnego </w:t>
            </w:r>
            <w:r w:rsidRP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>wystąpi zmniejszenie frekwencji, to Przedszkole zastrzega sobie prawo do łączenia grup.</w:t>
            </w:r>
          </w:p>
          <w:p w14:paraId="42B4E183" w14:textId="77777777" w:rsidR="009E3B45" w:rsidRPr="009E3B45" w:rsidRDefault="009E3B45" w:rsidP="009E3B45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360" w:lineRule="auto"/>
              <w:ind w:left="500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9E3B45">
              <w:rPr>
                <w:rFonts w:asciiTheme="majorHAnsi" w:hAnsiTheme="majorHAnsi" w:cs="Arial"/>
                <w:snapToGrid w:val="0"/>
                <w:sz w:val="24"/>
                <w:szCs w:val="24"/>
              </w:rPr>
              <w:t>O nagłych problemach zdrowotnych dziecka lub wypadku Przedszkole niezwłocznie powiadamia rodziców na zawarte w niniejszej umowie numery telefonu. W przypadku wystąpienia takiej sytuacji, Przedszkole nie ponosi odpowiedzialności za brak możliwości nawiązania kontaktu z rodzicami z przyczyn leżących po stronie rodziców</w:t>
            </w:r>
          </w:p>
          <w:p w14:paraId="455C1F17" w14:textId="77777777" w:rsidR="009E3B45" w:rsidRPr="009E3B45" w:rsidRDefault="009E3B45" w:rsidP="009E3B45">
            <w:pPr>
              <w:pStyle w:val="Akapitzlist"/>
              <w:widowControl w:val="0"/>
              <w:autoSpaceDE w:val="0"/>
              <w:autoSpaceDN w:val="0"/>
              <w:spacing w:after="0" w:line="360" w:lineRule="auto"/>
              <w:ind w:left="1080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  <w:p w14:paraId="3F5D64B6" w14:textId="3D3E4766" w:rsidR="000B3B1E" w:rsidRDefault="000B3B1E" w:rsidP="000B3B1E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 xml:space="preserve">§ </w:t>
            </w:r>
            <w:r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4</w:t>
            </w:r>
          </w:p>
          <w:p w14:paraId="2B70B41B" w14:textId="265FCE08" w:rsidR="000B3B1E" w:rsidRPr="00333294" w:rsidRDefault="000B3B1E" w:rsidP="000B3B1E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Obowiązki Rodziców/Opiekunów</w:t>
            </w:r>
          </w:p>
          <w:p w14:paraId="4B8236C4" w14:textId="77777777" w:rsidR="00C62771" w:rsidRPr="000B3B1E" w:rsidRDefault="000B3B1E" w:rsidP="004937C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0B3B1E">
              <w:rPr>
                <w:rFonts w:asciiTheme="majorHAnsi" w:hAnsiTheme="majorHAnsi" w:cs="Arial"/>
                <w:snapToGrid w:val="0"/>
                <w:sz w:val="24"/>
                <w:szCs w:val="24"/>
              </w:rPr>
              <w:t>W ramach niniejszej umowy Rodzice/Opiekunowie zobowiązują się do:</w:t>
            </w:r>
          </w:p>
          <w:p w14:paraId="3B35667F" w14:textId="323A7495" w:rsidR="000B3B1E" w:rsidRDefault="000B3B1E" w:rsidP="004937C2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przyprowadzania zdrowego dziecka do Przedszkola,</w:t>
            </w:r>
          </w:p>
          <w:p w14:paraId="5579DA16" w14:textId="4DE9047A" w:rsidR="000B3B1E" w:rsidRDefault="008D01EF" w:rsidP="004937C2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współpracy z personelem Przedszkola w procesie opiekuńczo-wychowawczym oraz dydaktycznym dziecka, w tym pozostawania w bieżącym kontakcie z Przedszkolem, 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br/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w szczególności w razie występowania problemów wychowawczych.</w:t>
            </w:r>
          </w:p>
          <w:p w14:paraId="43F317EF" w14:textId="7F5D8812" w:rsidR="008D01EF" w:rsidRDefault="008D01EF" w:rsidP="004937C2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przestrzegania obowiązującej w przedszkolu organizacji pracy i stosowania się 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br/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do ogłaszanych przez Dyrektora Przedszkola zarządzeń i komunikatów,</w:t>
            </w:r>
          </w:p>
          <w:p w14:paraId="5D9FD249" w14:textId="0710F889" w:rsidR="008D01EF" w:rsidRDefault="008D01EF" w:rsidP="004937C2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360" w:lineRule="auto"/>
              <w:ind w:firstLine="1067"/>
              <w:jc w:val="both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terminowego i regularnego wnoszenia wszystkich opłat, o których </w:t>
            </w:r>
            <w:r w:rsidRPr="008D01EF">
              <w:rPr>
                <w:rFonts w:asciiTheme="majorHAnsi" w:hAnsiTheme="majorHAnsi" w:cs="Arial"/>
                <w:snapToGrid w:val="0"/>
                <w:sz w:val="24"/>
                <w:szCs w:val="24"/>
              </w:rPr>
              <w:t>mowa w § 5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,</w:t>
            </w:r>
          </w:p>
          <w:p w14:paraId="7C7E07F0" w14:textId="77777777" w:rsidR="008D01EF" w:rsidRDefault="008D01EF" w:rsidP="004937C2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informowanie Przedszkola o sprawach mogących mieć wpływ na realizację przez Przedszkole zobowiązań wynikających z niniejszej umowy, w szczególności o wskazaniach lub przeciwwskazaniach o stanie zdrowia dziecka, zmianach miejsca zameldowania, zamieszkania,</w:t>
            </w:r>
          </w:p>
          <w:p w14:paraId="2AE251BA" w14:textId="77777777" w:rsidR="008D01EF" w:rsidRDefault="008D01EF" w:rsidP="004937C2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przyprowadzania i odbierania dziecka zgodnie z ramowym rozkładem dnia obowiązującym w przedszkolu w godzinach funkcjonowania placówki,</w:t>
            </w:r>
          </w:p>
          <w:p w14:paraId="01F1A07C" w14:textId="4E5EBC9D" w:rsidR="008D01EF" w:rsidRDefault="008D01EF" w:rsidP="004937C2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osobistego przyprowadzania i odbierania dziecka z Przedszkola lub pisemnego 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lastRenderedPageBreak/>
              <w:t>upoważnienia innej osoby wyznaczonej do wykonywania takich czynności. Ze względów bezpieczeństwa dziecka upoważniona osoba odbierająca dziecko musi być trzeźwa oraz zobowiązana jest do okazania dokumentu tożsamości ze zdjęciem</w:t>
            </w:r>
            <w:r w:rsidR="009D2358">
              <w:rPr>
                <w:rFonts w:asciiTheme="majorHAnsi" w:hAnsiTheme="majorHAnsi" w:cs="Arial"/>
                <w:snapToGrid w:val="0"/>
                <w:sz w:val="24"/>
                <w:szCs w:val="24"/>
              </w:rPr>
              <w:t>,</w:t>
            </w:r>
          </w:p>
          <w:p w14:paraId="47B52D0C" w14:textId="77777777" w:rsidR="008D01EF" w:rsidRDefault="009D2358" w:rsidP="004937C2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pokrycia kosztów dobrowolnego ubezpieczenia od następstw nieszczęśliwych wypadków wynikającego ze zbiorczej polisy ubezpieczeniowej za okres trwania niniejszej umowy,</w:t>
            </w:r>
          </w:p>
          <w:p w14:paraId="634275F8" w14:textId="29C6C49A" w:rsidR="009D2358" w:rsidRDefault="009D2358" w:rsidP="004937C2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zaopatrzenia dziecka w podpisane obuwie zmienne, odzież na zmianę (bieliznę, spodnie, bluzkę), pieluchy (jeśli jest taka potrzeba).</w:t>
            </w:r>
            <w:r w:rsidR="005B5B95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</w:t>
            </w:r>
          </w:p>
          <w:p w14:paraId="02D12C2E" w14:textId="4A60509F" w:rsidR="009D2358" w:rsidRDefault="009D2358" w:rsidP="004937C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9D2358">
              <w:rPr>
                <w:rFonts w:asciiTheme="majorHAnsi" w:hAnsiTheme="majorHAnsi" w:cs="Arial"/>
                <w:snapToGrid w:val="0"/>
                <w:sz w:val="24"/>
                <w:szCs w:val="24"/>
              </w:rPr>
              <w:t>Przedszkole nie ponosi odpowiedzialności za zatajenie istotnych informacji dotyczących rozwoju i zdrowia dziecka oraz ujemne następstwa zatajenia takich informacji przez rodziców (opiekunów), które mogą mieć wpływ na zagrożenie stanu zdrowia i życia dziecka lub stanu zdrowia i życia innych dzieci podczas pobytu w Przedszkolu. Zatajenie przez rodziców powyższych informacji wyłącza winę Przedszkola w nadzorze nad dzieckiem.</w:t>
            </w:r>
          </w:p>
          <w:p w14:paraId="05387398" w14:textId="550DCAB6" w:rsidR="009E3B45" w:rsidRDefault="009E3B45" w:rsidP="004937C2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9E3B45">
              <w:rPr>
                <w:rFonts w:asciiTheme="majorHAnsi" w:hAnsiTheme="majorHAnsi" w:cs="Arial"/>
                <w:snapToGrid w:val="0"/>
                <w:sz w:val="24"/>
                <w:szCs w:val="24"/>
              </w:rPr>
              <w:t>Rodzice lub prawni opiekunowie wychowanka Przedszkola opuszczającego Przedszkole winni są uregulować wszystkie zobowiązania do dnia, w którym wychowanek Przedszkola opuszcza placówkę.</w:t>
            </w:r>
          </w:p>
          <w:p w14:paraId="3ABE949C" w14:textId="2C91FAA8" w:rsidR="007015D3" w:rsidRPr="00333294" w:rsidRDefault="007015D3" w:rsidP="007015D3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§ 5</w:t>
            </w:r>
          </w:p>
          <w:p w14:paraId="3128DB6E" w14:textId="7BD8FA25" w:rsidR="009D2358" w:rsidRPr="00322814" w:rsidRDefault="007015D3" w:rsidP="00322814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bCs/>
                <w:snapToGrid w:val="0"/>
                <w:sz w:val="24"/>
                <w:szCs w:val="24"/>
              </w:rPr>
            </w:pPr>
            <w:r w:rsidRPr="007015D3">
              <w:rPr>
                <w:rFonts w:asciiTheme="majorHAnsi" w:hAnsiTheme="majorHAnsi" w:cs="Arial"/>
                <w:b/>
                <w:bCs/>
                <w:snapToGrid w:val="0"/>
                <w:sz w:val="24"/>
                <w:szCs w:val="24"/>
              </w:rPr>
              <w:t>OPŁATY</w:t>
            </w:r>
          </w:p>
        </w:tc>
      </w:tr>
      <w:tr w:rsidR="00A044EF" w:rsidRPr="00333294" w14:paraId="612D7174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4D25A4BA" w14:textId="2CB79A18" w:rsidR="007015D3" w:rsidRDefault="007015D3" w:rsidP="007015D3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lastRenderedPageBreak/>
              <w:t>Z tytułu świadczenia usług przedszkolnych Rodzice/Opiekunowie będą uiszczali na rzecz Przedszkola miesięczną opłatę, zwaną dalej „czesnym”</w:t>
            </w:r>
          </w:p>
          <w:p w14:paraId="6DA86D3A" w14:textId="0214C498" w:rsidR="007015D3" w:rsidRDefault="007015D3" w:rsidP="007015D3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Opłata </w:t>
            </w:r>
            <w:r w:rsidR="009F18C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stała 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za pobyt dziecka w Przedszkolu wynosi </w:t>
            </w:r>
            <w:r w:rsidR="00493DC3">
              <w:rPr>
                <w:rFonts w:asciiTheme="majorHAnsi" w:hAnsiTheme="majorHAnsi" w:cs="Arial"/>
                <w:snapToGrid w:val="0"/>
                <w:sz w:val="24"/>
                <w:szCs w:val="24"/>
              </w:rPr>
              <w:t>2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00 zł brutto (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słownie: </w:t>
            </w:r>
            <w:r w:rsidR="00493DC3">
              <w:rPr>
                <w:rFonts w:asciiTheme="majorHAnsi" w:hAnsiTheme="majorHAnsi" w:cs="Arial"/>
                <w:snapToGrid w:val="0"/>
                <w:sz w:val="24"/>
                <w:szCs w:val="24"/>
              </w:rPr>
              <w:t>dwieście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złotych</w:t>
            </w:r>
            <w:r w:rsidR="00493DC3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brutto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, 00/100) za jedno dziecko.</w:t>
            </w:r>
          </w:p>
          <w:p w14:paraId="1325189A" w14:textId="5906BD46" w:rsidR="009F18C4" w:rsidRDefault="009F18C4" w:rsidP="007015D3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Opłata stała jest należna za cały okres obowiązywania umowy i nie podlega obniżeniu ani zwrotowi niezależnie od takich okoliczności jak: nieobecności dziecka bez względu na przyczynę, w tym święta, dni ustawowo wolne od pracy oraz dni ustalone przez Dyrektora Przedszkola jako dni wolne od zajęć</w:t>
            </w:r>
            <w:r w:rsidR="004D38A9">
              <w:rPr>
                <w:rFonts w:asciiTheme="majorHAnsi" w:hAnsiTheme="majorHAnsi" w:cs="Arial"/>
                <w:snapToGrid w:val="0"/>
                <w:sz w:val="24"/>
                <w:szCs w:val="24"/>
              </w:rPr>
              <w:t>.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Przedszkole zastrzega sobie możliwość zamknięcia </w:t>
            </w:r>
            <w:r w:rsidR="004434CE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Przedszkola w okresie wakacyjnym na okres 14 dni lub dłuższy ze względu na konieczność przeprowadzenia niezbędnych prac remontowych. Niniejsze postanowienie nie zwalnia z uiszczania opłaty stałej. </w:t>
            </w:r>
          </w:p>
          <w:p w14:paraId="76CC2A4C" w14:textId="6078234C" w:rsidR="004434CE" w:rsidRDefault="004434CE" w:rsidP="007015D3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W wyjątkowych sytuacjach losowych na prośbę Rodziców/Opiekunów Dyrektor Przedszkola może obniżyć wysokość opłaty miesięcznej. </w:t>
            </w:r>
          </w:p>
          <w:p w14:paraId="19E548C9" w14:textId="47DA512D" w:rsidR="004434CE" w:rsidRDefault="004434CE" w:rsidP="007015D3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Przedszkole zastrzega sobie możliwość podniesienia wysokości opłaty rekrutacyjnej , czesnego lub stawki żywieniowej  w przypadku wystąpienia okoliczności nie dających się przewidzieć w dniu podpisania umowy (sytuacja gospodarcza, inflacja, wzrost kosztów opłat i utrzymania Przedszkola)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. O 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planowanej zmianie opłat Przedszkole powiadomi 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lastRenderedPageBreak/>
              <w:t>Rodziców/Opiekunów z miesięcznym wyprzedzeniem.</w:t>
            </w:r>
          </w:p>
          <w:p w14:paraId="08561964" w14:textId="6E42932C" w:rsidR="00A044EF" w:rsidRDefault="004434CE" w:rsidP="004434CE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4434CE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Przedszkole oferuje trzy posiłki dla dzieci: śniadanie, 2-daniowy obiad oraz podwieczorek. Wyżywienie jest odpłatne. Opłata za śniadanie – 4 zł brutto, obiad – 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10</w:t>
            </w:r>
            <w:r w:rsidRPr="004434CE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zł brutto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lub 12 </w:t>
            </w:r>
            <w:r w:rsidR="00493DC3">
              <w:rPr>
                <w:rFonts w:asciiTheme="majorHAnsi" w:hAnsiTheme="majorHAnsi" w:cs="Arial"/>
                <w:snapToGrid w:val="0"/>
                <w:sz w:val="24"/>
                <w:szCs w:val="24"/>
              </w:rPr>
              <w:t>zł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brutto w przypadku diety</w:t>
            </w:r>
            <w:r w:rsidRPr="004434CE">
              <w:rPr>
                <w:rFonts w:asciiTheme="majorHAnsi" w:hAnsiTheme="majorHAnsi" w:cs="Arial"/>
                <w:snapToGrid w:val="0"/>
                <w:sz w:val="24"/>
                <w:szCs w:val="24"/>
              </w:rPr>
              <w:t>, podwieczorek – 2 zł brutto. Wyżywienie jest nieobowiązkowe.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Stawka żywieniowa obliczana jest przez pomnożenie dziennej stawki żywieniowej przez liczbę dni obecności dziecka w Przedszkolu w danym miesiącu.</w:t>
            </w:r>
          </w:p>
          <w:p w14:paraId="2837D0A9" w14:textId="77777777" w:rsidR="004434CE" w:rsidRDefault="0091350F" w:rsidP="00322814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W przypadku zgłoszonej nieobecności dziecka, od łącznej stawki należnej za wyżywienie odliczana jest stawka żywieniowa za zgłoszony dzień</w:t>
            </w:r>
            <w:r w:rsidR="000C6FEF">
              <w:rPr>
                <w:rFonts w:asciiTheme="majorHAnsi" w:hAnsiTheme="majorHAnsi" w:cs="Arial"/>
                <w:snapToGrid w:val="0"/>
                <w:sz w:val="24"/>
                <w:szCs w:val="24"/>
              </w:rPr>
              <w:t>. Zgłaszając nieobecność Rodzic/Opiekun wskazuje końcową datę nieobecności dziecka. Za nieobecności niezgłoszone nie przysługuje zwrot stawki żywieniowej.</w:t>
            </w:r>
          </w:p>
          <w:p w14:paraId="5F94CBAC" w14:textId="77777777" w:rsidR="000C6FEF" w:rsidRDefault="000C6FEF" w:rsidP="004434CE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Nieobecności dziecka są rozliczane w cyklu miesięcznym (od 1 dnia miesiąca do ostatniego dnia miesiąca). Opłata za wyżywienie  jest uiszczana z dołu czyli po zakończonym miesiącu z faktyczną liczbę zjedzonych posiłków.</w:t>
            </w:r>
          </w:p>
          <w:p w14:paraId="4D4EC020" w14:textId="47819748" w:rsidR="000C6FEF" w:rsidRPr="004434CE" w:rsidRDefault="000C6FEF" w:rsidP="004434CE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W przypadku nieodebrania dziecka z Przedszkola do godziny 16:00 Rodzice/Opiekunowie zobowiązani są do uiszczenia </w:t>
            </w:r>
            <w:r w:rsidR="00322814">
              <w:rPr>
                <w:rFonts w:asciiTheme="majorHAnsi" w:hAnsiTheme="majorHAnsi" w:cs="Arial"/>
                <w:snapToGrid w:val="0"/>
                <w:sz w:val="24"/>
                <w:szCs w:val="24"/>
              </w:rPr>
              <w:t>opłaty za dodatkową opiekę w wysokości 50,00 zł brutto (słownie: pięćdziesiąt złotych, 00/100) za każdą rozpoczętą godzinę.</w:t>
            </w:r>
          </w:p>
        </w:tc>
      </w:tr>
      <w:tr w:rsidR="00A044EF" w:rsidRPr="00333294" w14:paraId="603198A3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1AE50D07" w14:textId="3C57EDCD" w:rsidR="00A044EF" w:rsidRPr="00322814" w:rsidRDefault="00A044EF" w:rsidP="00322814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</w:tc>
      </w:tr>
      <w:tr w:rsidR="00A044EF" w:rsidRPr="00333294" w14:paraId="56DCDDC7" w14:textId="77777777" w:rsidTr="00FE106A">
        <w:trPr>
          <w:trHeight w:val="713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18AC2480" w14:textId="77777777" w:rsidR="00BB2218" w:rsidRDefault="001F59CC" w:rsidP="00322814">
            <w:pPr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 w:rsidRPr="0032281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§ 6</w:t>
            </w:r>
          </w:p>
          <w:p w14:paraId="41824BC6" w14:textId="5EBE2453" w:rsidR="00322814" w:rsidRPr="00322814" w:rsidRDefault="00322814" w:rsidP="00322814">
            <w:pPr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TERMINY PŁATNOŚCI</w:t>
            </w:r>
          </w:p>
          <w:p w14:paraId="1F00F527" w14:textId="5F9ECBBF" w:rsidR="00171081" w:rsidRPr="00333294" w:rsidRDefault="00322814" w:rsidP="00322814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spacing w:after="0" w:line="360" w:lineRule="auto"/>
              <w:ind w:left="148" w:firstLine="210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Wszelkie opłaty z tytułu wykonywania umowy Rodzice/Opiekunowie dokonują przelewem na rachunek bankowy BNP </w:t>
            </w:r>
            <w:proofErr w:type="spellStart"/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Paribas</w:t>
            </w:r>
            <w:proofErr w:type="spellEnd"/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 89 1750 0012 0000 0000 3265 2678</w:t>
            </w:r>
          </w:p>
          <w:p w14:paraId="02C9AAEB" w14:textId="69FB4410" w:rsidR="00171081" w:rsidRDefault="00171081" w:rsidP="00322814">
            <w:pPr>
              <w:pStyle w:val="Akapitzlist"/>
              <w:widowControl w:val="0"/>
              <w:tabs>
                <w:tab w:val="left" w:pos="6"/>
                <w:tab w:val="left" w:pos="148"/>
                <w:tab w:val="left" w:pos="290"/>
              </w:tabs>
              <w:suppressAutoHyphens/>
              <w:spacing w:after="0" w:line="360" w:lineRule="auto"/>
              <w:ind w:left="14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 w:rsidRPr="001A5881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lub gotówką do kasy </w:t>
            </w:r>
            <w:r w:rsidR="001A5881">
              <w:rPr>
                <w:rFonts w:asciiTheme="majorHAnsi" w:hAnsiTheme="majorHAnsi" w:cs="Arial"/>
                <w:snapToGrid w:val="0"/>
                <w:sz w:val="24"/>
                <w:szCs w:val="24"/>
              </w:rPr>
              <w:t>Przedszkola</w:t>
            </w:r>
            <w:r w:rsidRPr="001A5881">
              <w:rPr>
                <w:rFonts w:asciiTheme="majorHAnsi" w:hAnsiTheme="majorHAnsi" w:cs="Arial"/>
                <w:snapToGrid w:val="0"/>
                <w:sz w:val="24"/>
                <w:szCs w:val="24"/>
              </w:rPr>
              <w:t>.</w:t>
            </w:r>
          </w:p>
          <w:p w14:paraId="2951DF24" w14:textId="70040778" w:rsidR="00322814" w:rsidRDefault="00322814" w:rsidP="00FE106A">
            <w:pPr>
              <w:pStyle w:val="Akapitzlist"/>
              <w:widowControl w:val="0"/>
              <w:numPr>
                <w:ilvl w:val="0"/>
                <w:numId w:val="11"/>
              </w:numPr>
              <w:tabs>
                <w:tab w:val="left" w:pos="6"/>
                <w:tab w:val="left" w:pos="148"/>
                <w:tab w:val="left" w:pos="290"/>
              </w:tabs>
              <w:suppressAutoHyphens/>
              <w:spacing w:after="0" w:line="360" w:lineRule="auto"/>
              <w:ind w:hanging="150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W przypadku płatności przelewem w tytule przelewu:</w:t>
            </w:r>
          </w:p>
          <w:p w14:paraId="343C8F45" w14:textId="500C1D65" w:rsidR="00322814" w:rsidRDefault="00322814" w:rsidP="00322814">
            <w:pPr>
              <w:pStyle w:val="Akapitzlist"/>
              <w:widowControl w:val="0"/>
              <w:tabs>
                <w:tab w:val="left" w:pos="6"/>
                <w:tab w:val="left" w:pos="148"/>
                <w:tab w:val="left" w:pos="290"/>
              </w:tabs>
              <w:suppressAutoHyphens/>
              <w:spacing w:after="0" w:line="360" w:lineRule="auto"/>
              <w:ind w:left="50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- w przypadku czesnego należy podać </w:t>
            </w:r>
            <w:r w:rsidR="00FE106A">
              <w:rPr>
                <w:rFonts w:asciiTheme="majorHAnsi" w:hAnsiTheme="majorHAnsi" w:cs="Arial"/>
                <w:snapToGrid w:val="0"/>
                <w:sz w:val="24"/>
                <w:szCs w:val="24"/>
              </w:rPr>
              <w:t>i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mię i nazwisko dziecka oraz miesiąc i rok, za który uiszczana jest opłata z dopiskiem czesne</w:t>
            </w:r>
          </w:p>
          <w:p w14:paraId="21E36521" w14:textId="7F87B62B" w:rsidR="00FE106A" w:rsidRDefault="00FE106A" w:rsidP="00FE106A">
            <w:pPr>
              <w:pStyle w:val="Akapitzlist"/>
              <w:widowControl w:val="0"/>
              <w:tabs>
                <w:tab w:val="left" w:pos="6"/>
                <w:tab w:val="left" w:pos="148"/>
                <w:tab w:val="left" w:pos="290"/>
              </w:tabs>
              <w:suppressAutoHyphens/>
              <w:spacing w:after="0" w:line="360" w:lineRule="auto"/>
              <w:ind w:left="50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- w przypadku opłaty żywieniowej należy podać imię i nazwisko dziecka oraz miesiąc i rok, za który uiszczana jest opłata z dopiskiem wyżywienie.</w:t>
            </w:r>
          </w:p>
          <w:p w14:paraId="732789CA" w14:textId="7637136D" w:rsidR="00FE106A" w:rsidRDefault="00FE106A" w:rsidP="00FE106A">
            <w:pPr>
              <w:widowControl w:val="0"/>
              <w:tabs>
                <w:tab w:val="left" w:pos="6"/>
                <w:tab w:val="left" w:pos="148"/>
                <w:tab w:val="left" w:pos="290"/>
              </w:tabs>
              <w:suppressAutoHyphens/>
              <w:spacing w:after="0" w:line="360" w:lineRule="auto"/>
              <w:ind w:firstLine="35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3. Termin płatności czesnego za usługi świadczone przez Przedszkole upływa 15 dnia każdego miesiąca.</w:t>
            </w:r>
          </w:p>
          <w:p w14:paraId="0DAEB35E" w14:textId="2D6CB1B2" w:rsidR="00171081" w:rsidRPr="00FE106A" w:rsidRDefault="00FE106A" w:rsidP="00FE106A">
            <w:pPr>
              <w:widowControl w:val="0"/>
              <w:tabs>
                <w:tab w:val="left" w:pos="6"/>
                <w:tab w:val="left" w:pos="148"/>
                <w:tab w:val="left" w:pos="290"/>
              </w:tabs>
              <w:suppressAutoHyphens/>
              <w:spacing w:after="0" w:line="360" w:lineRule="auto"/>
              <w:ind w:firstLine="35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4. </w:t>
            </w:r>
            <w:r w:rsidR="00171081" w:rsidRPr="00FE106A">
              <w:rPr>
                <w:rFonts w:asciiTheme="majorHAnsi" w:hAnsiTheme="majorHAnsi" w:cs="Arial"/>
                <w:snapToGrid w:val="0"/>
                <w:sz w:val="24"/>
                <w:szCs w:val="24"/>
              </w:rPr>
              <w:t>Za datę spełnienia świadczenia w formie bezgotówkowej uważa się moment uznania rachunku bankowego.</w:t>
            </w:r>
          </w:p>
          <w:p w14:paraId="4F06C971" w14:textId="77777777" w:rsidR="004D38A9" w:rsidRDefault="004D38A9" w:rsidP="00171081">
            <w:pPr>
              <w:pStyle w:val="Akapitzlist"/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ind w:left="290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  <w:p w14:paraId="665DF604" w14:textId="77777777" w:rsidR="004D38A9" w:rsidRDefault="004D38A9" w:rsidP="00171081">
            <w:pPr>
              <w:pStyle w:val="Akapitzlist"/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ind w:left="290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  <w:p w14:paraId="38D8203E" w14:textId="77777777" w:rsidR="004D38A9" w:rsidRDefault="004D38A9" w:rsidP="00171081">
            <w:pPr>
              <w:pStyle w:val="Akapitzlist"/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ind w:left="290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  <w:p w14:paraId="0223E742" w14:textId="3DB3E154" w:rsidR="00171081" w:rsidRDefault="00171081" w:rsidP="00171081">
            <w:pPr>
              <w:pStyle w:val="Akapitzlist"/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ind w:left="290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lastRenderedPageBreak/>
              <w:t>§ 7</w:t>
            </w:r>
          </w:p>
          <w:p w14:paraId="23372FD7" w14:textId="0D0B5E01" w:rsidR="00AE418C" w:rsidRDefault="00AE418C" w:rsidP="00171081">
            <w:pPr>
              <w:pStyle w:val="Akapitzlist"/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ind w:left="290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>OKRES OBOWIĄZYWANIA UMOWY</w:t>
            </w:r>
          </w:p>
          <w:p w14:paraId="052BEEAD" w14:textId="77777777" w:rsidR="00AE418C" w:rsidRPr="00333294" w:rsidRDefault="00AE418C" w:rsidP="00171081">
            <w:pPr>
              <w:pStyle w:val="Akapitzlist"/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ind w:left="290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  <w:p w14:paraId="5ABEA54A" w14:textId="2B10253A" w:rsidR="00AE418C" w:rsidRPr="00D72897" w:rsidRDefault="00AE418C" w:rsidP="00AE418C">
            <w:pPr>
              <w:pStyle w:val="Akapitzlist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ajorHAnsi" w:eastAsia="Arial Unicode MS" w:hAnsiTheme="majorHAnsi"/>
                <w:sz w:val="24"/>
                <w:szCs w:val="24"/>
              </w:rPr>
            </w:pP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Umowa została zawarta na okres od dnia 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………………………………………</w:t>
            </w:r>
            <w:r w:rsidRPr="00333294">
              <w:rPr>
                <w:rFonts w:asciiTheme="majorHAnsi" w:hAnsiTheme="majorHAnsi" w:cs="Arial"/>
                <w:snapToGrid w:val="0"/>
                <w:sz w:val="24"/>
                <w:szCs w:val="24"/>
              </w:rPr>
              <w:t>. do dnia  ukończenia nauki w przedszkolu.</w:t>
            </w:r>
          </w:p>
          <w:p w14:paraId="5ED7F8A6" w14:textId="21439710" w:rsidR="00AE418C" w:rsidRPr="00AE418C" w:rsidRDefault="00AE418C" w:rsidP="00AE418C">
            <w:pPr>
              <w:pStyle w:val="Akapitzlist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ajorHAnsi" w:eastAsia="Arial Unicode MS" w:hAnsiTheme="majorHAnsi"/>
                <w:sz w:val="24"/>
                <w:szCs w:val="24"/>
              </w:rPr>
            </w:pPr>
            <w:r w:rsidRPr="00D72897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Umowa może być wypowiedziana w formie pisemnej przez </w:t>
            </w:r>
            <w:r w:rsidR="004D38A9">
              <w:rPr>
                <w:rFonts w:asciiTheme="majorHAnsi" w:hAnsiTheme="majorHAnsi" w:cs="Arial"/>
                <w:snapToGrid w:val="0"/>
                <w:sz w:val="24"/>
                <w:szCs w:val="24"/>
              </w:rPr>
              <w:t>Strony</w:t>
            </w:r>
            <w:r w:rsidRPr="00D72897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</w:t>
            </w:r>
            <w:r w:rsidRPr="00D72897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 xml:space="preserve">z zachowaniem </w:t>
            </w:r>
            <w:r w:rsidRPr="00D72897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br/>
              <w:t>3-miesięcznego okresu wypowiedzeni</w:t>
            </w:r>
            <w:r w:rsidR="004D38A9"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  <w:t xml:space="preserve">a </w:t>
            </w:r>
            <w:r w:rsidR="004D38A9" w:rsidRPr="004D38A9">
              <w:rPr>
                <w:rFonts w:asciiTheme="majorHAnsi" w:hAnsiTheme="majorHAnsi" w:cs="Arial"/>
                <w:bCs/>
                <w:snapToGrid w:val="0"/>
                <w:sz w:val="24"/>
                <w:szCs w:val="24"/>
              </w:rPr>
              <w:t>z zastrzeżeniem pkt 4 i 5.</w:t>
            </w:r>
          </w:p>
          <w:p w14:paraId="424674A5" w14:textId="74A547A1" w:rsidR="00AE418C" w:rsidRPr="004937C2" w:rsidRDefault="00AE418C" w:rsidP="00AE418C">
            <w:pPr>
              <w:pStyle w:val="Akapitzlist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ajorHAnsi" w:eastAsia="Arial Unicode MS" w:hAnsiTheme="majorHAnsi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Strony oświadczają, że w okresie </w:t>
            </w:r>
            <w:r w:rsidR="00700E9E">
              <w:rPr>
                <w:rFonts w:asciiTheme="majorHAnsi" w:hAnsiTheme="majorHAnsi" w:cs="Arial"/>
                <w:snapToGrid w:val="0"/>
                <w:sz w:val="24"/>
                <w:szCs w:val="24"/>
              </w:rPr>
              <w:t>wypowiedzenia Umowy wszystkiej jej postanowienia pozostają w mocy, a w szczególności Rodzice/Opiekunowie mają obowiązek uiszczania opłat na zasadach przewidzianych w Umowie</w:t>
            </w:r>
            <w:r w:rsidR="004D38A9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w </w:t>
            </w:r>
            <w:r w:rsidR="004D38A9" w:rsidRPr="004D38A9">
              <w:rPr>
                <w:rFonts w:asciiTheme="majorHAnsi" w:hAnsiTheme="majorHAnsi" w:cs="Arial"/>
                <w:snapToGrid w:val="0"/>
                <w:sz w:val="24"/>
                <w:szCs w:val="24"/>
              </w:rPr>
              <w:t>§5.</w:t>
            </w:r>
          </w:p>
          <w:p w14:paraId="25C298CA" w14:textId="12241C96" w:rsidR="004937C2" w:rsidRPr="004937C2" w:rsidRDefault="004937C2" w:rsidP="00202B44">
            <w:pPr>
              <w:pStyle w:val="Akapitzlist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ajorHAnsi" w:eastAsia="Arial Unicode MS" w:hAnsiTheme="majorHAnsi"/>
                <w:sz w:val="24"/>
                <w:szCs w:val="24"/>
              </w:rPr>
            </w:pPr>
            <w:r w:rsidRP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Umowa może być wypowiedziana przez Przedszkole z zachowaniem co najmniej </w:t>
            </w:r>
            <w:r w:rsidRP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br/>
              <w:t xml:space="preserve">1-miesięcznego okresu wypowiedzenia, ze skutkiem na koniec ostatniego miesiąca, wyłącznie z powodu wywołanej przez siłę wyższą niemożności wykonywania usług będących przedmiotem niniejszej Umowy. Przez siłę wyższą rozumie się nie dające się przewidzieć i niezależne od Stron zdarzenia o nadzwyczajnym charakterze niemożliwe do zapobieżenia. </w:t>
            </w:r>
          </w:p>
          <w:p w14:paraId="6D4EFC4B" w14:textId="77777777" w:rsidR="004937C2" w:rsidRPr="004937C2" w:rsidRDefault="004937C2" w:rsidP="004937C2">
            <w:pPr>
              <w:pStyle w:val="Akapitzlist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ajorHAnsi" w:eastAsia="Arial Unicode MS" w:hAnsiTheme="majorHAnsi"/>
                <w:sz w:val="24"/>
                <w:szCs w:val="24"/>
              </w:rPr>
            </w:pPr>
            <w:r w:rsidRPr="00D72897">
              <w:rPr>
                <w:rFonts w:asciiTheme="majorHAnsi" w:hAnsiTheme="majorHAnsi" w:cs="Arial"/>
                <w:snapToGrid w:val="0"/>
                <w:sz w:val="24"/>
                <w:szCs w:val="24"/>
              </w:rPr>
              <w:t>Umowa może zostać wypowiedziana w formie pisemnej przez Przedszkole ze skutkiem natychmiastowym w przypadku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:</w:t>
            </w:r>
          </w:p>
          <w:p w14:paraId="356C4D68" w14:textId="402550CD" w:rsidR="004937C2" w:rsidRDefault="00AA040B" w:rsidP="004937C2">
            <w:pPr>
              <w:pStyle w:val="Akapitzlist"/>
              <w:spacing w:line="360" w:lineRule="auto"/>
              <w:ind w:left="50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-</w:t>
            </w:r>
            <w:r w:rsidR="004937C2" w:rsidRPr="00D72897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gdy 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>dziecko</w:t>
            </w:r>
            <w:r w:rsidR="004937C2" w:rsidRPr="00D72897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rażąco narusza regulamin 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>Przedszkola</w:t>
            </w:r>
            <w:r w:rsidR="004937C2" w:rsidRPr="00D72897">
              <w:rPr>
                <w:rFonts w:asciiTheme="majorHAnsi" w:hAnsiTheme="majorHAnsi" w:cs="Arial"/>
                <w:snapToGrid w:val="0"/>
                <w:sz w:val="24"/>
                <w:szCs w:val="24"/>
              </w:rPr>
              <w:t>, zasady bezpieczeństwa i stanowi zagrożenie dla swoich rówieśników oraz całego zespołu pedagogicznego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>,</w:t>
            </w:r>
          </w:p>
          <w:p w14:paraId="7AE1C422" w14:textId="64D4EF68" w:rsidR="004937C2" w:rsidRDefault="00AA040B" w:rsidP="004937C2">
            <w:pPr>
              <w:pStyle w:val="Akapitzlist"/>
              <w:spacing w:line="360" w:lineRule="auto"/>
              <w:ind w:left="50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- 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>naruszenia przez Rodziców zapisów zawartych w niniejszej umowie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,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</w:t>
            </w:r>
          </w:p>
          <w:p w14:paraId="54BADECB" w14:textId="611F16B2" w:rsidR="004937C2" w:rsidRDefault="00AA040B" w:rsidP="004937C2">
            <w:pPr>
              <w:pStyle w:val="Akapitzlist"/>
              <w:spacing w:line="360" w:lineRule="auto"/>
              <w:ind w:left="50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-</w:t>
            </w:r>
            <w:r w:rsidR="004937C2"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zalegania przez rodziców opłatami za 3 miesiące, pomimo przesłania rodzicom</w:t>
            </w: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 xml:space="preserve"> pisemnego wezwania do ich uiszczenia,</w:t>
            </w:r>
          </w:p>
          <w:p w14:paraId="4757FC2B" w14:textId="75E37093" w:rsidR="00AA040B" w:rsidRDefault="00AA040B" w:rsidP="004937C2">
            <w:pPr>
              <w:pStyle w:val="Akapitzlist"/>
              <w:spacing w:line="360" w:lineRule="auto"/>
              <w:ind w:left="50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- zatajenia przez Rodziców informacji o stanie zdrowia dziecka uniemożliwiający prawidłowy proces wychowania  i kształcenia w grupie przedszkolnej lub jeśli z tego powodu pobyt Dziecka w Przedszkolu zagrażałby jego bezpieczeństwu lub jakichkolwiek osób trzecich,</w:t>
            </w:r>
          </w:p>
          <w:p w14:paraId="51717209" w14:textId="3189C546" w:rsidR="00AA040B" w:rsidRDefault="00AA040B" w:rsidP="004937C2">
            <w:pPr>
              <w:pStyle w:val="Akapitzlist"/>
              <w:spacing w:line="360" w:lineRule="auto"/>
              <w:ind w:left="508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- powtarzającej się odmowy przez Rodziców współpracy z Przedszkolem w procesie kształcenia, wychowania i opieki nad dzieckiem lub kwestionowania metod i rodzajów zajęć stosowanych w Przedszkolu,</w:t>
            </w:r>
          </w:p>
          <w:p w14:paraId="7D15C461" w14:textId="7D6F2F63" w:rsidR="00AA040B" w:rsidRPr="00D72897" w:rsidRDefault="00AA040B" w:rsidP="004937C2">
            <w:pPr>
              <w:pStyle w:val="Akapitzlist"/>
              <w:spacing w:line="360" w:lineRule="auto"/>
              <w:ind w:left="508"/>
              <w:jc w:val="both"/>
              <w:rPr>
                <w:rFonts w:asciiTheme="majorHAnsi" w:eastAsia="Arial Unicode MS" w:hAnsiTheme="majorHAnsi"/>
                <w:sz w:val="24"/>
                <w:szCs w:val="24"/>
              </w:rPr>
            </w:pPr>
            <w:r>
              <w:rPr>
                <w:rFonts w:asciiTheme="majorHAnsi" w:hAnsiTheme="majorHAnsi" w:cs="Arial"/>
                <w:snapToGrid w:val="0"/>
                <w:sz w:val="24"/>
                <w:szCs w:val="24"/>
              </w:rPr>
              <w:t>- naruszenia przez rodziców zasad harmonijnej współpracy z placówką i innymi rodzicami.</w:t>
            </w:r>
          </w:p>
          <w:tbl>
            <w:tblPr>
              <w:tblW w:w="104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34"/>
            </w:tblGrid>
            <w:tr w:rsidR="00AA040B" w:rsidRPr="00333294" w14:paraId="0A9B506B" w14:textId="77777777" w:rsidTr="00167334">
              <w:tc>
                <w:tcPr>
                  <w:tcW w:w="104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72DEC2" w14:textId="77777777" w:rsidR="00AA040B" w:rsidRPr="00333294" w:rsidRDefault="00AA040B" w:rsidP="00AA040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both"/>
                    <w:rPr>
                      <w:rFonts w:asciiTheme="majorHAnsi" w:hAnsiTheme="majorHAnsi" w:cs="Arial"/>
                      <w:b/>
                      <w:snapToGrid w:val="0"/>
                      <w:sz w:val="8"/>
                      <w:szCs w:val="8"/>
                    </w:rPr>
                  </w:pPr>
                </w:p>
                <w:p w14:paraId="5C35764D" w14:textId="72693434" w:rsidR="00AA040B" w:rsidRDefault="00AA040B" w:rsidP="00AA040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</w:pPr>
                  <w:r w:rsidRPr="00333294"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  <w:t>8</w:t>
                  </w:r>
                </w:p>
                <w:p w14:paraId="54E61038" w14:textId="6FA05703" w:rsidR="00AA040B" w:rsidRDefault="00AA040B" w:rsidP="00AA040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  <w:t>POSTANOWIENIA KOŃCOWE</w:t>
                  </w:r>
                </w:p>
                <w:p w14:paraId="0A085C0A" w14:textId="77777777" w:rsidR="00AA040B" w:rsidRPr="00AA040B" w:rsidRDefault="00AA040B" w:rsidP="00AA040B">
                  <w:pPr>
                    <w:pStyle w:val="Akapitzlist"/>
                    <w:widowControl w:val="0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360" w:lineRule="auto"/>
                    <w:jc w:val="both"/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</w:pPr>
                  <w:r w:rsidRPr="00D72897">
                    <w:rPr>
                      <w:rFonts w:asciiTheme="majorHAnsi" w:hAnsiTheme="majorHAnsi" w:cs="Arial"/>
                      <w:snapToGrid w:val="0"/>
                      <w:sz w:val="24"/>
                      <w:szCs w:val="24"/>
                    </w:rPr>
                    <w:t>W sprawach nieuregulowanych niniejszą umową mają zastosowanie odpowiednie przepisy</w:t>
                  </w:r>
                  <w:r>
                    <w:rPr>
                      <w:rFonts w:asciiTheme="majorHAnsi" w:hAnsiTheme="majorHAnsi" w:cs="Arial"/>
                      <w:snapToGrid w:val="0"/>
                      <w:sz w:val="24"/>
                      <w:szCs w:val="24"/>
                    </w:rPr>
                    <w:t xml:space="preserve"> </w:t>
                  </w:r>
                  <w:r w:rsidRPr="00D72897">
                    <w:rPr>
                      <w:rFonts w:asciiTheme="majorHAnsi" w:hAnsiTheme="majorHAnsi" w:cs="Arial"/>
                      <w:snapToGrid w:val="0"/>
                      <w:sz w:val="24"/>
                      <w:szCs w:val="24"/>
                    </w:rPr>
                    <w:t>Kodeksu Cywilnego.</w:t>
                  </w:r>
                </w:p>
                <w:p w14:paraId="5771FB83" w14:textId="78552DFE" w:rsidR="00AA040B" w:rsidRPr="00D72897" w:rsidRDefault="00AA040B" w:rsidP="00AA040B">
                  <w:pPr>
                    <w:pStyle w:val="Akapitzlist"/>
                    <w:widowControl w:val="0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360" w:lineRule="auto"/>
                    <w:jc w:val="both"/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Arial"/>
                      <w:snapToGrid w:val="0"/>
                      <w:sz w:val="24"/>
                      <w:szCs w:val="24"/>
                    </w:rPr>
                    <w:lastRenderedPageBreak/>
                    <w:t>Zmiany w umowie wymagają formy pisemnej.</w:t>
                  </w:r>
                </w:p>
                <w:p w14:paraId="7DBFACF8" w14:textId="77777777" w:rsidR="00AA040B" w:rsidRPr="00AA040B" w:rsidRDefault="00AA040B" w:rsidP="00AA040B">
                  <w:pPr>
                    <w:pStyle w:val="Akapitzlist"/>
                    <w:widowControl w:val="0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360" w:lineRule="auto"/>
                    <w:jc w:val="both"/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</w:pPr>
                  <w:r w:rsidRPr="00D72897">
                    <w:rPr>
                      <w:rFonts w:asciiTheme="majorHAnsi" w:hAnsiTheme="majorHAnsi" w:cs="Arial"/>
                      <w:snapToGrid w:val="0"/>
                      <w:sz w:val="24"/>
                      <w:szCs w:val="24"/>
                    </w:rPr>
                    <w:t>Wszystkie zapisy umowy odnoszące się do rodziców, wywołują taki sam skutek prawny dla opiekunów dziecka.</w:t>
                  </w:r>
                </w:p>
                <w:p w14:paraId="0158FCBE" w14:textId="3BC1DD48" w:rsidR="00AA040B" w:rsidRPr="00D72897" w:rsidRDefault="00AA040B" w:rsidP="00AA040B">
                  <w:pPr>
                    <w:pStyle w:val="Akapitzlist"/>
                    <w:widowControl w:val="0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360" w:lineRule="auto"/>
                    <w:jc w:val="both"/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Arial"/>
                      <w:snapToGrid w:val="0"/>
                      <w:sz w:val="24"/>
                      <w:szCs w:val="24"/>
                    </w:rPr>
                    <w:t>W przypadku jakiegokolwiek sporu Strony zobowiązują się podjąć wszelkie starania celem ugodowego rozwiązania dzielących je kwestii, a w przypadku niemożliwości dojścia do porozumienia</w:t>
                  </w:r>
                  <w:r w:rsidR="00960E3D">
                    <w:rPr>
                      <w:rFonts w:asciiTheme="majorHAnsi" w:hAnsiTheme="majorHAnsi" w:cs="Arial"/>
                      <w:snapToGrid w:val="0"/>
                      <w:sz w:val="24"/>
                      <w:szCs w:val="24"/>
                    </w:rPr>
                    <w:t xml:space="preserve"> sprawy sporne rozwiązywane będą przez Sąd właściwy dla Przedszkola.</w:t>
                  </w:r>
                </w:p>
                <w:p w14:paraId="3D5B8EEB" w14:textId="77777777" w:rsidR="00AA040B" w:rsidRPr="00D72897" w:rsidRDefault="00AA040B" w:rsidP="00AA040B">
                  <w:pPr>
                    <w:pStyle w:val="Akapitzlist"/>
                    <w:widowControl w:val="0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360" w:lineRule="auto"/>
                    <w:jc w:val="both"/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</w:pPr>
                  <w:r w:rsidRPr="00D72897">
                    <w:rPr>
                      <w:rFonts w:asciiTheme="majorHAnsi" w:hAnsiTheme="majorHAnsi" w:cs="Arial"/>
                      <w:snapToGrid w:val="0"/>
                      <w:sz w:val="24"/>
                      <w:szCs w:val="24"/>
                    </w:rPr>
                    <w:t>Umowę sporządzono w dwóch jednobrzmiących egzemplarzach, po jednej dla każdej ze stron.</w:t>
                  </w:r>
                </w:p>
                <w:tbl>
                  <w:tblPr>
                    <w:tblW w:w="104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34"/>
                  </w:tblGrid>
                  <w:tr w:rsidR="00AA040B" w:rsidRPr="00333294" w14:paraId="2CCB85DD" w14:textId="77777777" w:rsidTr="00167334">
                    <w:trPr>
                      <w:trHeight w:val="68"/>
                    </w:trPr>
                    <w:tc>
                      <w:tcPr>
                        <w:tcW w:w="104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C86ABB4" w14:textId="77777777" w:rsidR="00AA040B" w:rsidRPr="00333294" w:rsidRDefault="00AA040B" w:rsidP="00AA040B">
                        <w:pPr>
                          <w:widowControl w:val="0"/>
                          <w:tabs>
                            <w:tab w:val="left" w:pos="360"/>
                          </w:tabs>
                          <w:autoSpaceDE w:val="0"/>
                          <w:autoSpaceDN w:val="0"/>
                          <w:spacing w:after="0" w:line="360" w:lineRule="auto"/>
                          <w:rPr>
                            <w:rFonts w:asciiTheme="majorHAnsi" w:hAnsiTheme="majorHAnsi" w:cs="Arial"/>
                            <w:b/>
                            <w:snapToGrid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 w:cs="Arial"/>
                            <w:snapToGrid w:val="0"/>
                            <w:sz w:val="24"/>
                            <w:szCs w:val="24"/>
                          </w:rPr>
                          <w:t xml:space="preserve">              </w:t>
                        </w:r>
                      </w:p>
                      <w:p w14:paraId="55760C87" w14:textId="77777777" w:rsidR="00AA040B" w:rsidRPr="00333294" w:rsidRDefault="00AA040B" w:rsidP="00AA040B">
                        <w:pPr>
                          <w:widowControl w:val="0"/>
                          <w:tabs>
                            <w:tab w:val="left" w:pos="360"/>
                          </w:tabs>
                          <w:autoSpaceDE w:val="0"/>
                          <w:autoSpaceDN w:val="0"/>
                          <w:spacing w:after="0" w:line="360" w:lineRule="auto"/>
                          <w:jc w:val="center"/>
                          <w:rPr>
                            <w:rFonts w:asciiTheme="majorHAnsi" w:hAnsiTheme="majorHAnsi" w:cs="Arial"/>
                            <w:snapToGrid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AA040B" w:rsidRPr="00333294" w14:paraId="080E9C0A" w14:textId="77777777" w:rsidTr="00167334">
                    <w:trPr>
                      <w:trHeight w:val="1836"/>
                    </w:trPr>
                    <w:tc>
                      <w:tcPr>
                        <w:tcW w:w="104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79BDC61" w14:textId="77777777" w:rsidR="00AA040B" w:rsidRDefault="00960E3D" w:rsidP="00AA040B">
                        <w:pPr>
                          <w:widowControl w:val="0"/>
                          <w:autoSpaceDE w:val="0"/>
                          <w:autoSpaceDN w:val="0"/>
                          <w:spacing w:after="0" w:line="360" w:lineRule="auto"/>
                          <w:jc w:val="both"/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 xml:space="preserve">                            </w:t>
                        </w:r>
                        <w:r w:rsidRPr="00333294"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>podpis Rodzic</w:t>
                        </w:r>
                        <w:r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>ów</w:t>
                        </w:r>
                        <w:r w:rsidRPr="00333294"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>/Opiekun</w:t>
                        </w:r>
                        <w:r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>ów</w:t>
                        </w:r>
                        <w:r w:rsidRPr="00333294"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 xml:space="preserve">                                                         podpis osoby upoważnionej</w:t>
                        </w:r>
                      </w:p>
                      <w:p w14:paraId="3BC29C8E" w14:textId="77777777" w:rsidR="00960E3D" w:rsidRDefault="00960E3D" w:rsidP="00AA040B">
                        <w:pPr>
                          <w:widowControl w:val="0"/>
                          <w:autoSpaceDE w:val="0"/>
                          <w:autoSpaceDN w:val="0"/>
                          <w:spacing w:after="0" w:line="360" w:lineRule="auto"/>
                          <w:jc w:val="both"/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 xml:space="preserve">                  </w:t>
                        </w:r>
                      </w:p>
                      <w:p w14:paraId="44B28CC5" w14:textId="362199BC" w:rsidR="00960E3D" w:rsidRDefault="00960E3D" w:rsidP="00AA040B">
                        <w:pPr>
                          <w:widowControl w:val="0"/>
                          <w:autoSpaceDE w:val="0"/>
                          <w:autoSpaceDN w:val="0"/>
                          <w:spacing w:after="0" w:line="360" w:lineRule="auto"/>
                          <w:jc w:val="both"/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 xml:space="preserve">                    ____________________________________________                                                  ____________________________________________</w:t>
                        </w:r>
                      </w:p>
                      <w:p w14:paraId="2294143E" w14:textId="77777777" w:rsidR="00960E3D" w:rsidRDefault="00960E3D" w:rsidP="00AA040B">
                        <w:pPr>
                          <w:widowControl w:val="0"/>
                          <w:autoSpaceDE w:val="0"/>
                          <w:autoSpaceDN w:val="0"/>
                          <w:spacing w:after="0" w:line="360" w:lineRule="auto"/>
                          <w:jc w:val="both"/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</w:pPr>
                      </w:p>
                      <w:p w14:paraId="0A01F487" w14:textId="0355377C" w:rsidR="00960E3D" w:rsidRPr="00333294" w:rsidRDefault="00960E3D" w:rsidP="00AA040B">
                        <w:pPr>
                          <w:widowControl w:val="0"/>
                          <w:autoSpaceDE w:val="0"/>
                          <w:autoSpaceDN w:val="0"/>
                          <w:spacing w:after="0" w:line="360" w:lineRule="auto"/>
                          <w:jc w:val="both"/>
                          <w:rPr>
                            <w:rFonts w:asciiTheme="majorHAnsi" w:hAnsiTheme="majorHAnsi" w:cs="Arial"/>
                            <w:snapToGrid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  <w:t xml:space="preserve">                    ____________________________________________</w:t>
                        </w:r>
                      </w:p>
                    </w:tc>
                  </w:tr>
                  <w:tr w:rsidR="00960E3D" w:rsidRPr="00333294" w14:paraId="64443836" w14:textId="77777777" w:rsidTr="00167334">
                    <w:trPr>
                      <w:trHeight w:val="1836"/>
                    </w:trPr>
                    <w:tc>
                      <w:tcPr>
                        <w:tcW w:w="104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6E2311" w14:textId="77777777" w:rsidR="00960E3D" w:rsidRPr="00333294" w:rsidRDefault="00960E3D" w:rsidP="00AA040B">
                        <w:pPr>
                          <w:widowControl w:val="0"/>
                          <w:autoSpaceDE w:val="0"/>
                          <w:autoSpaceDN w:val="0"/>
                          <w:spacing w:after="0" w:line="360" w:lineRule="auto"/>
                          <w:jc w:val="both"/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60E3D" w:rsidRPr="00333294" w14:paraId="49AEA648" w14:textId="77777777" w:rsidTr="00167334">
                    <w:trPr>
                      <w:trHeight w:val="1836"/>
                    </w:trPr>
                    <w:tc>
                      <w:tcPr>
                        <w:tcW w:w="104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08F6F53" w14:textId="3A854941" w:rsidR="00960E3D" w:rsidRPr="00333294" w:rsidRDefault="00960E3D" w:rsidP="00960E3D">
                        <w:pPr>
                          <w:widowControl w:val="0"/>
                          <w:tabs>
                            <w:tab w:val="left" w:pos="1824"/>
                          </w:tabs>
                          <w:autoSpaceDE w:val="0"/>
                          <w:autoSpaceDN w:val="0"/>
                          <w:spacing w:after="0" w:line="360" w:lineRule="auto"/>
                          <w:jc w:val="both"/>
                          <w:rPr>
                            <w:rFonts w:asciiTheme="majorHAnsi" w:hAnsiTheme="majorHAnsi" w:cs="Arial"/>
                            <w:b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3384D991" w14:textId="77777777" w:rsidR="00AA040B" w:rsidRPr="00333294" w:rsidRDefault="00AA040B" w:rsidP="00AA040B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Theme="majorHAnsi" w:hAnsiTheme="majorHAnsi" w:cs="Arial"/>
                      <w:b/>
                      <w:snapToGrid w:val="0"/>
                      <w:sz w:val="24"/>
                      <w:szCs w:val="24"/>
                    </w:rPr>
                  </w:pPr>
                </w:p>
              </w:tc>
            </w:tr>
          </w:tbl>
          <w:p w14:paraId="366B8BBF" w14:textId="77777777" w:rsidR="00171081" w:rsidRPr="00333294" w:rsidRDefault="00171081" w:rsidP="001F59CC">
            <w:pPr>
              <w:pStyle w:val="Akapitzlist"/>
              <w:widowControl w:val="0"/>
              <w:tabs>
                <w:tab w:val="left" w:pos="6"/>
                <w:tab w:val="left" w:pos="148"/>
              </w:tabs>
              <w:suppressAutoHyphens/>
              <w:spacing w:after="0" w:line="360" w:lineRule="auto"/>
              <w:ind w:left="290"/>
              <w:jc w:val="center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</w:tc>
      </w:tr>
      <w:tr w:rsidR="00A044EF" w:rsidRPr="00333294" w14:paraId="0BCDA8C6" w14:textId="77777777" w:rsidTr="004937C2">
        <w:trPr>
          <w:trHeight w:val="68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579860FD" w14:textId="77777777" w:rsidR="00171081" w:rsidRPr="00333294" w:rsidRDefault="00171081" w:rsidP="001F59CC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</w:tc>
      </w:tr>
      <w:tr w:rsidR="00A044EF" w:rsidRPr="00333294" w14:paraId="4E41107C" w14:textId="77777777" w:rsidTr="00FE106A">
        <w:trPr>
          <w:trHeight w:val="1836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14319C2C" w14:textId="77777777" w:rsidR="00A044EF" w:rsidRPr="00333294" w:rsidRDefault="00A044EF" w:rsidP="001F59CC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</w:tc>
      </w:tr>
      <w:tr w:rsidR="00A044EF" w:rsidRPr="00333294" w14:paraId="5C41C934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5B86C509" w14:textId="77777777" w:rsidR="00A044EF" w:rsidRPr="00333294" w:rsidRDefault="00A044EF" w:rsidP="001F59CC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</w:tc>
      </w:tr>
      <w:tr w:rsidR="00A044EF" w:rsidRPr="00333294" w14:paraId="58053DEF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62D0AF0C" w14:textId="77777777" w:rsidR="00AA678E" w:rsidRPr="00333294" w:rsidRDefault="00AA678E" w:rsidP="001F59CC">
            <w:pPr>
              <w:jc w:val="both"/>
              <w:rPr>
                <w:rFonts w:asciiTheme="majorHAnsi" w:eastAsia="Nimbus Sans L" w:hAnsiTheme="majorHAnsi"/>
              </w:rPr>
            </w:pPr>
          </w:p>
          <w:p w14:paraId="7AD8536C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</w:tc>
      </w:tr>
      <w:tr w:rsidR="00690C27" w:rsidRPr="00333294" w14:paraId="3474D891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5C25E2A6" w14:textId="63F03D95" w:rsidR="00690C27" w:rsidRPr="00333294" w:rsidRDefault="00690C27" w:rsidP="00690C27">
            <w:pPr>
              <w:widowControl w:val="0"/>
              <w:autoSpaceDE w:val="0"/>
              <w:autoSpaceDN w:val="0"/>
              <w:spacing w:after="0" w:line="360" w:lineRule="auto"/>
              <w:ind w:firstLine="999"/>
              <w:jc w:val="both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A044EF" w:rsidRPr="00333294" w14:paraId="3103D67A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01A4F97D" w14:textId="77777777" w:rsidR="00DF7A50" w:rsidRPr="00333294" w:rsidRDefault="00DF7A50" w:rsidP="001F59CC">
            <w:pPr>
              <w:widowControl w:val="0"/>
              <w:tabs>
                <w:tab w:val="left" w:pos="720"/>
              </w:tabs>
              <w:suppressAutoHyphens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</w:tc>
      </w:tr>
      <w:tr w:rsidR="00A044EF" w:rsidRPr="00333294" w14:paraId="0B42122E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7B47C449" w14:textId="77777777" w:rsidR="00A044EF" w:rsidRPr="00333294" w:rsidRDefault="00A044EF" w:rsidP="001F59C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8"/>
                <w:szCs w:val="8"/>
              </w:rPr>
            </w:pPr>
          </w:p>
        </w:tc>
      </w:tr>
      <w:tr w:rsidR="00A044EF" w:rsidRPr="00333294" w14:paraId="67D5071F" w14:textId="77777777" w:rsidTr="00FE106A"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00C02EEE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b/>
                <w:snapToGrid w:val="0"/>
                <w:sz w:val="24"/>
                <w:szCs w:val="24"/>
              </w:rPr>
            </w:pPr>
          </w:p>
        </w:tc>
      </w:tr>
      <w:tr w:rsidR="00A044EF" w:rsidRPr="00333294" w14:paraId="12E0B47A" w14:textId="77777777" w:rsidTr="00FE106A">
        <w:trPr>
          <w:trHeight w:val="1435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727F25F9" w14:textId="77777777" w:rsidR="00A044EF" w:rsidRPr="00333294" w:rsidRDefault="00A044EF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</w:tc>
      </w:tr>
      <w:tr w:rsidR="00690C27" w:rsidRPr="00333294" w14:paraId="10F772AF" w14:textId="77777777" w:rsidTr="00FE106A">
        <w:trPr>
          <w:trHeight w:val="1435"/>
        </w:trPr>
        <w:tc>
          <w:tcPr>
            <w:tcW w:w="10434" w:type="dxa"/>
            <w:tcBorders>
              <w:top w:val="nil"/>
              <w:left w:val="nil"/>
              <w:bottom w:val="nil"/>
              <w:right w:val="nil"/>
            </w:tcBorders>
          </w:tcPr>
          <w:p w14:paraId="517858E7" w14:textId="77777777" w:rsidR="00690C27" w:rsidRPr="00333294" w:rsidRDefault="00690C27" w:rsidP="00DF7A50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Theme="majorHAnsi" w:hAnsiTheme="majorHAnsi" w:cs="Arial"/>
                <w:snapToGrid w:val="0"/>
                <w:sz w:val="24"/>
                <w:szCs w:val="24"/>
              </w:rPr>
            </w:pPr>
          </w:p>
        </w:tc>
      </w:tr>
    </w:tbl>
    <w:p w14:paraId="7FF7521A" w14:textId="77777777" w:rsidR="00A044EF" w:rsidRPr="00333294" w:rsidRDefault="00A044EF" w:rsidP="00171081">
      <w:pPr>
        <w:jc w:val="both"/>
        <w:rPr>
          <w:rFonts w:asciiTheme="majorHAnsi" w:hAnsiTheme="majorHAnsi"/>
        </w:rPr>
      </w:pPr>
    </w:p>
    <w:sectPr w:rsidR="00A044EF" w:rsidRPr="00333294" w:rsidSect="0026316C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0023" w14:textId="77777777" w:rsidR="00AC34FD" w:rsidRDefault="00AC34FD" w:rsidP="00DF7A50">
      <w:pPr>
        <w:spacing w:after="0" w:line="240" w:lineRule="auto"/>
      </w:pPr>
      <w:r>
        <w:separator/>
      </w:r>
    </w:p>
  </w:endnote>
  <w:endnote w:type="continuationSeparator" w:id="0">
    <w:p w14:paraId="51876898" w14:textId="77777777" w:rsidR="00AC34FD" w:rsidRDefault="00AC34FD" w:rsidP="00DF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imbus Sans L">
    <w:altName w:val="Arial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9677" w14:textId="0E614B04" w:rsidR="002F4242" w:rsidRDefault="00967AA4" w:rsidP="002F4242">
    <w:pPr>
      <w:pStyle w:val="Stopka"/>
      <w:rPr>
        <w:color w:val="000000" w:themeColor="text1"/>
      </w:rPr>
    </w:pP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DDA25B" wp14:editId="069B498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46290" cy="10123170"/>
              <wp:effectExtent l="0" t="0" r="0" b="0"/>
              <wp:wrapNone/>
              <wp:docPr id="40" name="Prostokąt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6290" cy="1012317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AD279D5" id="Prostokąt 40" o:spid="_x0000_s1026" style="position:absolute;margin-left:0;margin-top:0;width:562.7pt;height:797.1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" filled="f" strokecolor="#938953 [1614]" strokeweight="2pt">
              <v:path arrowok="t"/>
              <w10:wrap anchorx="page" anchory="page"/>
            </v:rect>
          </w:pict>
        </mc:Fallback>
      </mc:AlternateContent>
    </w:r>
    <w:r w:rsidR="00DF7A50" w:rsidRPr="00DF7A50">
      <w:rPr>
        <w:color w:val="000000" w:themeColor="text1"/>
      </w:rPr>
      <w:t>*właściwe zakreślić</w:t>
    </w:r>
    <w:r w:rsidR="002F4242">
      <w:rPr>
        <w:color w:val="000000" w:themeColor="text1"/>
      </w:rPr>
      <w:tab/>
    </w:r>
  </w:p>
  <w:p w14:paraId="5CC2176A" w14:textId="77777777" w:rsidR="00DF7A50" w:rsidRDefault="00DF7A50" w:rsidP="00DF7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4CF22" w14:textId="77777777" w:rsidR="00AC34FD" w:rsidRDefault="00AC34FD" w:rsidP="00DF7A50">
      <w:pPr>
        <w:spacing w:after="0" w:line="240" w:lineRule="auto"/>
      </w:pPr>
      <w:r>
        <w:separator/>
      </w:r>
    </w:p>
  </w:footnote>
  <w:footnote w:type="continuationSeparator" w:id="0">
    <w:p w14:paraId="57CFEB33" w14:textId="77777777" w:rsidR="00AC34FD" w:rsidRDefault="00AC34FD" w:rsidP="00DF7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3F1189"/>
    <w:multiLevelType w:val="hybridMultilevel"/>
    <w:tmpl w:val="B25E6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E0C7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869645D"/>
    <w:multiLevelType w:val="hybridMultilevel"/>
    <w:tmpl w:val="66C86B2A"/>
    <w:lvl w:ilvl="0" w:tplc="E8FC8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75070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6F699E"/>
    <w:multiLevelType w:val="hybridMultilevel"/>
    <w:tmpl w:val="12747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64136"/>
    <w:multiLevelType w:val="hybridMultilevel"/>
    <w:tmpl w:val="EC4499FA"/>
    <w:lvl w:ilvl="0" w:tplc="15A4A1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4728DF"/>
    <w:multiLevelType w:val="hybridMultilevel"/>
    <w:tmpl w:val="6A944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AC67A6"/>
    <w:multiLevelType w:val="hybridMultilevel"/>
    <w:tmpl w:val="66C86B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3304E9"/>
    <w:multiLevelType w:val="hybridMultilevel"/>
    <w:tmpl w:val="34448CAA"/>
    <w:lvl w:ilvl="0" w:tplc="DAC2D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1F01162"/>
    <w:multiLevelType w:val="hybridMultilevel"/>
    <w:tmpl w:val="DEAAD516"/>
    <w:lvl w:ilvl="0" w:tplc="F078AC12">
      <w:start w:val="1"/>
      <w:numFmt w:val="decimal"/>
      <w:lvlText w:val="%1."/>
      <w:lvlJc w:val="left"/>
      <w:pPr>
        <w:ind w:left="508" w:hanging="360"/>
      </w:pPr>
    </w:lvl>
    <w:lvl w:ilvl="1" w:tplc="04150019">
      <w:start w:val="1"/>
      <w:numFmt w:val="lowerLetter"/>
      <w:lvlText w:val="%2."/>
      <w:lvlJc w:val="left"/>
      <w:pPr>
        <w:ind w:left="1228" w:hanging="360"/>
      </w:pPr>
    </w:lvl>
    <w:lvl w:ilvl="2" w:tplc="0415001B">
      <w:start w:val="1"/>
      <w:numFmt w:val="lowerRoman"/>
      <w:lvlText w:val="%3."/>
      <w:lvlJc w:val="right"/>
      <w:pPr>
        <w:ind w:left="1948" w:hanging="180"/>
      </w:pPr>
    </w:lvl>
    <w:lvl w:ilvl="3" w:tplc="0415000F">
      <w:start w:val="1"/>
      <w:numFmt w:val="decimal"/>
      <w:lvlText w:val="%4."/>
      <w:lvlJc w:val="left"/>
      <w:pPr>
        <w:ind w:left="2668" w:hanging="360"/>
      </w:pPr>
    </w:lvl>
    <w:lvl w:ilvl="4" w:tplc="04150019">
      <w:start w:val="1"/>
      <w:numFmt w:val="lowerLetter"/>
      <w:lvlText w:val="%5."/>
      <w:lvlJc w:val="left"/>
      <w:pPr>
        <w:ind w:left="3388" w:hanging="360"/>
      </w:pPr>
    </w:lvl>
    <w:lvl w:ilvl="5" w:tplc="0415001B">
      <w:start w:val="1"/>
      <w:numFmt w:val="lowerRoman"/>
      <w:lvlText w:val="%6."/>
      <w:lvlJc w:val="right"/>
      <w:pPr>
        <w:ind w:left="4108" w:hanging="180"/>
      </w:pPr>
    </w:lvl>
    <w:lvl w:ilvl="6" w:tplc="0415000F">
      <w:start w:val="1"/>
      <w:numFmt w:val="decimal"/>
      <w:lvlText w:val="%7."/>
      <w:lvlJc w:val="left"/>
      <w:pPr>
        <w:ind w:left="4828" w:hanging="360"/>
      </w:pPr>
    </w:lvl>
    <w:lvl w:ilvl="7" w:tplc="04150019">
      <w:start w:val="1"/>
      <w:numFmt w:val="lowerLetter"/>
      <w:lvlText w:val="%8."/>
      <w:lvlJc w:val="left"/>
      <w:pPr>
        <w:ind w:left="5548" w:hanging="360"/>
      </w:pPr>
    </w:lvl>
    <w:lvl w:ilvl="8" w:tplc="0415001B">
      <w:start w:val="1"/>
      <w:numFmt w:val="lowerRoman"/>
      <w:lvlText w:val="%9."/>
      <w:lvlJc w:val="right"/>
      <w:pPr>
        <w:ind w:left="6268" w:hanging="180"/>
      </w:pPr>
    </w:lvl>
  </w:abstractNum>
  <w:abstractNum w:abstractNumId="13" w15:restartNumberingAfterBreak="0">
    <w:nsid w:val="655113D1"/>
    <w:multiLevelType w:val="hybridMultilevel"/>
    <w:tmpl w:val="668A4A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ED271C"/>
    <w:multiLevelType w:val="hybridMultilevel"/>
    <w:tmpl w:val="CF2A2472"/>
    <w:lvl w:ilvl="0" w:tplc="70BEA1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77767B"/>
    <w:multiLevelType w:val="hybridMultilevel"/>
    <w:tmpl w:val="C71869C2"/>
    <w:lvl w:ilvl="0" w:tplc="6A5A5C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4F81BD" w:themeColor="accen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1302F2"/>
    <w:multiLevelType w:val="hybridMultilevel"/>
    <w:tmpl w:val="B6346626"/>
    <w:lvl w:ilvl="0" w:tplc="FFFFFFFF">
      <w:start w:val="1"/>
      <w:numFmt w:val="decimal"/>
      <w:lvlText w:val="%1."/>
      <w:lvlJc w:val="left"/>
      <w:pPr>
        <w:tabs>
          <w:tab w:val="num" w:pos="508"/>
        </w:tabs>
        <w:ind w:left="5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8"/>
        </w:tabs>
        <w:ind w:left="12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8"/>
        </w:tabs>
        <w:ind w:left="19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8"/>
        </w:tabs>
        <w:ind w:left="26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8"/>
        </w:tabs>
        <w:ind w:left="33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8"/>
        </w:tabs>
        <w:ind w:left="41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8"/>
        </w:tabs>
        <w:ind w:left="48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8"/>
        </w:tabs>
        <w:ind w:left="55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8"/>
        </w:tabs>
        <w:ind w:left="6268" w:hanging="180"/>
      </w:pPr>
    </w:lvl>
  </w:abstractNum>
  <w:num w:numId="1" w16cid:durableId="1896886846">
    <w:abstractNumId w:val="4"/>
  </w:num>
  <w:num w:numId="2" w16cid:durableId="1556894005">
    <w:abstractNumId w:val="9"/>
  </w:num>
  <w:num w:numId="3" w16cid:durableId="2067529870">
    <w:abstractNumId w:val="13"/>
  </w:num>
  <w:num w:numId="4" w16cid:durableId="1044447384">
    <w:abstractNumId w:val="5"/>
  </w:num>
  <w:num w:numId="5" w16cid:durableId="1575583318">
    <w:abstractNumId w:val="0"/>
    <w:lvlOverride w:ilvl="0">
      <w:startOverride w:val="1"/>
    </w:lvlOverride>
  </w:num>
  <w:num w:numId="6" w16cid:durableId="15987578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83318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0646884">
    <w:abstractNumId w:val="15"/>
  </w:num>
  <w:num w:numId="9" w16cid:durableId="291988039">
    <w:abstractNumId w:val="6"/>
  </w:num>
  <w:num w:numId="10" w16cid:durableId="98304348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60972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4284628">
    <w:abstractNumId w:val="16"/>
  </w:num>
  <w:num w:numId="13" w16cid:durableId="586496607">
    <w:abstractNumId w:val="11"/>
  </w:num>
  <w:num w:numId="14" w16cid:durableId="1802260456">
    <w:abstractNumId w:val="14"/>
  </w:num>
  <w:num w:numId="15" w16cid:durableId="805705044">
    <w:abstractNumId w:val="3"/>
  </w:num>
  <w:num w:numId="16" w16cid:durableId="1605960767">
    <w:abstractNumId w:val="8"/>
  </w:num>
  <w:num w:numId="17" w16cid:durableId="125591343">
    <w:abstractNumId w:val="10"/>
  </w:num>
  <w:num w:numId="18" w16cid:durableId="1051343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EF"/>
    <w:rsid w:val="00016C03"/>
    <w:rsid w:val="0001767B"/>
    <w:rsid w:val="0006128D"/>
    <w:rsid w:val="00093396"/>
    <w:rsid w:val="000A2490"/>
    <w:rsid w:val="000B3B1E"/>
    <w:rsid w:val="000C0427"/>
    <w:rsid w:val="000C2B0D"/>
    <w:rsid w:val="000C6FEF"/>
    <w:rsid w:val="000E09E6"/>
    <w:rsid w:val="000F1AEA"/>
    <w:rsid w:val="00100D5A"/>
    <w:rsid w:val="00146C83"/>
    <w:rsid w:val="001502A5"/>
    <w:rsid w:val="0016250D"/>
    <w:rsid w:val="00171081"/>
    <w:rsid w:val="001A5881"/>
    <w:rsid w:val="001A7114"/>
    <w:rsid w:val="001B64D2"/>
    <w:rsid w:val="001C2E29"/>
    <w:rsid w:val="001F59CC"/>
    <w:rsid w:val="00253570"/>
    <w:rsid w:val="0026316C"/>
    <w:rsid w:val="00265B6E"/>
    <w:rsid w:val="002949EF"/>
    <w:rsid w:val="002C07D7"/>
    <w:rsid w:val="002C1145"/>
    <w:rsid w:val="002F4242"/>
    <w:rsid w:val="00322814"/>
    <w:rsid w:val="00333294"/>
    <w:rsid w:val="00335C82"/>
    <w:rsid w:val="00336E10"/>
    <w:rsid w:val="003D457F"/>
    <w:rsid w:val="00425345"/>
    <w:rsid w:val="00440371"/>
    <w:rsid w:val="004434CE"/>
    <w:rsid w:val="004525B4"/>
    <w:rsid w:val="004651C6"/>
    <w:rsid w:val="00491BB8"/>
    <w:rsid w:val="004937C2"/>
    <w:rsid w:val="00493DC3"/>
    <w:rsid w:val="004D38A9"/>
    <w:rsid w:val="00542DFD"/>
    <w:rsid w:val="005603D6"/>
    <w:rsid w:val="00562388"/>
    <w:rsid w:val="005831B5"/>
    <w:rsid w:val="0058715A"/>
    <w:rsid w:val="005B4CBC"/>
    <w:rsid w:val="005B5B95"/>
    <w:rsid w:val="005C0A39"/>
    <w:rsid w:val="005E5EB7"/>
    <w:rsid w:val="005E7E9F"/>
    <w:rsid w:val="005F0B14"/>
    <w:rsid w:val="00606B09"/>
    <w:rsid w:val="006078AD"/>
    <w:rsid w:val="006147E6"/>
    <w:rsid w:val="0065022B"/>
    <w:rsid w:val="00662C8C"/>
    <w:rsid w:val="00690C27"/>
    <w:rsid w:val="006A2D34"/>
    <w:rsid w:val="006B4B0F"/>
    <w:rsid w:val="006C2B82"/>
    <w:rsid w:val="006D19D2"/>
    <w:rsid w:val="006D6372"/>
    <w:rsid w:val="00700E9E"/>
    <w:rsid w:val="007015D3"/>
    <w:rsid w:val="00721E47"/>
    <w:rsid w:val="00730833"/>
    <w:rsid w:val="007528F6"/>
    <w:rsid w:val="00775402"/>
    <w:rsid w:val="0078051E"/>
    <w:rsid w:val="007929EE"/>
    <w:rsid w:val="007D4053"/>
    <w:rsid w:val="007F67B8"/>
    <w:rsid w:val="008015E1"/>
    <w:rsid w:val="0084776B"/>
    <w:rsid w:val="008D01EF"/>
    <w:rsid w:val="008E5853"/>
    <w:rsid w:val="008F5C29"/>
    <w:rsid w:val="008F747D"/>
    <w:rsid w:val="009120B2"/>
    <w:rsid w:val="0091350F"/>
    <w:rsid w:val="00960E3D"/>
    <w:rsid w:val="00963C1F"/>
    <w:rsid w:val="00967AA4"/>
    <w:rsid w:val="0097129C"/>
    <w:rsid w:val="009741F1"/>
    <w:rsid w:val="009811AD"/>
    <w:rsid w:val="009D2358"/>
    <w:rsid w:val="009E3B45"/>
    <w:rsid w:val="009F18C4"/>
    <w:rsid w:val="009F1B2D"/>
    <w:rsid w:val="009F5128"/>
    <w:rsid w:val="00A044EF"/>
    <w:rsid w:val="00A81725"/>
    <w:rsid w:val="00A91A22"/>
    <w:rsid w:val="00A9625E"/>
    <w:rsid w:val="00A967EB"/>
    <w:rsid w:val="00A978F6"/>
    <w:rsid w:val="00AA040B"/>
    <w:rsid w:val="00AA678E"/>
    <w:rsid w:val="00AA7C2C"/>
    <w:rsid w:val="00AC34FD"/>
    <w:rsid w:val="00AD554F"/>
    <w:rsid w:val="00AE418C"/>
    <w:rsid w:val="00AF5F9B"/>
    <w:rsid w:val="00BB2218"/>
    <w:rsid w:val="00BB4C7C"/>
    <w:rsid w:val="00BF5CD8"/>
    <w:rsid w:val="00C21A0B"/>
    <w:rsid w:val="00C62771"/>
    <w:rsid w:val="00C97E0C"/>
    <w:rsid w:val="00CB5DA7"/>
    <w:rsid w:val="00CC3BCD"/>
    <w:rsid w:val="00D07030"/>
    <w:rsid w:val="00D10085"/>
    <w:rsid w:val="00D24763"/>
    <w:rsid w:val="00D26AEC"/>
    <w:rsid w:val="00D633D1"/>
    <w:rsid w:val="00D72897"/>
    <w:rsid w:val="00D75FFD"/>
    <w:rsid w:val="00D8222F"/>
    <w:rsid w:val="00DE71D7"/>
    <w:rsid w:val="00DF7A50"/>
    <w:rsid w:val="00E87309"/>
    <w:rsid w:val="00EA3524"/>
    <w:rsid w:val="00EC65E2"/>
    <w:rsid w:val="00ED2709"/>
    <w:rsid w:val="00F551F8"/>
    <w:rsid w:val="00FD0C68"/>
    <w:rsid w:val="00FE1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375B6"/>
  <w15:docId w15:val="{02BC4350-6634-48FD-B64B-30C6F360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4EF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4E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A67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A5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nhideWhenUsed/>
    <w:rsid w:val="00DF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F7A5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64415-14C6-489E-A07E-5189C0BA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1564</Words>
  <Characters>9384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komputer123</dc:creator>
  <cp:lastModifiedBy>Milena Stochel</cp:lastModifiedBy>
  <cp:revision>15</cp:revision>
  <cp:lastPrinted>2026-08-19T09:30:00Z</cp:lastPrinted>
  <dcterms:created xsi:type="dcterms:W3CDTF">2022-03-09T08:03:00Z</dcterms:created>
  <dcterms:modified xsi:type="dcterms:W3CDTF">2026-08-19T10:26:00Z</dcterms:modified>
</cp:coreProperties>
</file>